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231CED" w14:textId="60A2212F" w:rsidR="00445960" w:rsidRDefault="00921AF0">
      <w:pPr>
        <w:spacing w:before="70"/>
        <w:ind w:left="100"/>
        <w:rPr>
          <w:rFonts w:ascii="Arial" w:eastAsia="Arial" w:hAnsi="Arial" w:cs="Arial"/>
          <w:sz w:val="16"/>
          <w:szCs w:val="16"/>
        </w:rPr>
      </w:pPr>
      <w:bookmarkStart w:id="0" w:name="_GoBack"/>
      <w:bookmarkEnd w:id="0"/>
      <w:proofErr w:type="spellStart"/>
      <w:r>
        <w:rPr>
          <w:rFonts w:ascii="Arial" w:eastAsia="Arial" w:hAnsi="Arial" w:cs="Arial"/>
          <w:sz w:val="16"/>
          <w:szCs w:val="16"/>
        </w:rPr>
        <w:t>Formulir</w:t>
      </w:r>
      <w:proofErr w:type="spellEnd"/>
      <w:r>
        <w:rPr>
          <w:rFonts w:ascii="Arial" w:eastAsia="Arial" w:hAnsi="Arial" w:cs="Arial"/>
          <w:sz w:val="16"/>
          <w:szCs w:val="16"/>
        </w:rPr>
        <w:t xml:space="preserve"> NUPTK A07</w:t>
      </w:r>
    </w:p>
    <w:p w14:paraId="51196EE3" w14:textId="77777777" w:rsidR="00445960" w:rsidRDefault="00921AF0">
      <w:pPr>
        <w:spacing w:before="80"/>
        <w:ind w:left="1137"/>
        <w:rPr>
          <w:rFonts w:ascii="Arial" w:eastAsia="Arial" w:hAnsi="Arial" w:cs="Arial"/>
          <w:sz w:val="13"/>
          <w:szCs w:val="13"/>
        </w:rPr>
      </w:pPr>
      <w:r>
        <w:pict w14:anchorId="36F546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469" type="#_x0000_t75" style="position:absolute;left:0;text-align:left;margin-left:37.8pt;margin-top:6.1pt;width:32.05pt;height:32.05pt;z-index:-2516;mso-position-horizontal-relative:page">
            <v:imagedata r:id="rId5" o:title=""/>
            <w10:wrap anchorx="page"/>
          </v:shape>
        </w:pict>
      </w:r>
      <w:r>
        <w:rPr>
          <w:rFonts w:ascii="Arial" w:eastAsia="Arial" w:hAnsi="Arial" w:cs="Arial"/>
          <w:w w:val="98"/>
          <w:sz w:val="13"/>
          <w:szCs w:val="13"/>
        </w:rPr>
        <w:t>KEMENTERIAN</w:t>
      </w:r>
      <w:r>
        <w:rPr>
          <w:rFonts w:ascii="Arial" w:eastAsia="Arial" w:hAnsi="Arial" w:cs="Arial"/>
          <w:spacing w:val="1"/>
          <w:w w:val="98"/>
          <w:sz w:val="13"/>
          <w:szCs w:val="13"/>
        </w:rPr>
        <w:t xml:space="preserve"> </w:t>
      </w:r>
      <w:r>
        <w:rPr>
          <w:rFonts w:ascii="Arial" w:eastAsia="Arial" w:hAnsi="Arial" w:cs="Arial"/>
          <w:w w:val="98"/>
          <w:sz w:val="13"/>
          <w:szCs w:val="13"/>
        </w:rPr>
        <w:t>PENDIDIKAN</w:t>
      </w:r>
      <w:r>
        <w:rPr>
          <w:rFonts w:ascii="Arial" w:eastAsia="Arial" w:hAnsi="Arial" w:cs="Arial"/>
          <w:spacing w:val="1"/>
          <w:w w:val="98"/>
          <w:sz w:val="13"/>
          <w:szCs w:val="13"/>
        </w:rPr>
        <w:t xml:space="preserve"> </w:t>
      </w:r>
      <w:r>
        <w:rPr>
          <w:rFonts w:ascii="Arial" w:eastAsia="Arial" w:hAnsi="Arial" w:cs="Arial"/>
          <w:sz w:val="13"/>
          <w:szCs w:val="13"/>
        </w:rPr>
        <w:t>DAN</w:t>
      </w:r>
      <w:r>
        <w:rPr>
          <w:rFonts w:ascii="Arial" w:eastAsia="Arial" w:hAnsi="Arial" w:cs="Arial"/>
          <w:spacing w:val="-5"/>
          <w:sz w:val="13"/>
          <w:szCs w:val="13"/>
        </w:rPr>
        <w:t xml:space="preserve"> </w:t>
      </w:r>
      <w:r>
        <w:rPr>
          <w:rFonts w:ascii="Arial" w:eastAsia="Arial" w:hAnsi="Arial" w:cs="Arial"/>
          <w:sz w:val="13"/>
          <w:szCs w:val="13"/>
        </w:rPr>
        <w:t>KEBUDAYAAN</w:t>
      </w:r>
    </w:p>
    <w:p w14:paraId="57BFDC8B" w14:textId="77777777" w:rsidR="00445960" w:rsidRDefault="00921AF0">
      <w:pPr>
        <w:spacing w:before="11" w:line="180" w:lineRule="exact"/>
        <w:ind w:left="1137" w:right="-3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BADAN</w:t>
      </w:r>
      <w:r>
        <w:rPr>
          <w:rFonts w:ascii="Arial" w:eastAsia="Arial" w:hAnsi="Arial" w:cs="Arial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PENGEMBANGAN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SUMBER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DAYA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MANUSIA</w:t>
      </w:r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PENDIDI</w:t>
      </w:r>
      <w:r>
        <w:rPr>
          <w:rFonts w:ascii="Arial" w:eastAsia="Arial" w:hAnsi="Arial" w:cs="Arial"/>
          <w:w w:val="109"/>
          <w:sz w:val="19"/>
          <w:szCs w:val="19"/>
        </w:rPr>
        <w:t>KA</w:t>
      </w:r>
      <w:r>
        <w:rPr>
          <w:rFonts w:ascii="Arial" w:eastAsia="Arial" w:hAnsi="Arial" w:cs="Arial"/>
          <w:w w:val="101"/>
          <w:sz w:val="19"/>
          <w:szCs w:val="19"/>
        </w:rPr>
        <w:t xml:space="preserve">N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KEBUDAYAAN</w:t>
      </w:r>
      <w:r>
        <w:rPr>
          <w:rFonts w:ascii="Arial" w:eastAsia="Arial" w:hAnsi="Arial" w:cs="Arial"/>
          <w:spacing w:val="11"/>
          <w:w w:val="10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DAN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PENJAMINAN</w:t>
      </w:r>
      <w:r>
        <w:rPr>
          <w:rFonts w:ascii="Arial" w:eastAsia="Arial" w:hAnsi="Arial" w:cs="Arial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MUTU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PENDIDI</w:t>
      </w:r>
      <w:r>
        <w:rPr>
          <w:rFonts w:ascii="Arial" w:eastAsia="Arial" w:hAnsi="Arial" w:cs="Arial"/>
          <w:w w:val="109"/>
          <w:sz w:val="19"/>
          <w:szCs w:val="19"/>
        </w:rPr>
        <w:t>KA</w:t>
      </w:r>
      <w:r>
        <w:rPr>
          <w:rFonts w:ascii="Arial" w:eastAsia="Arial" w:hAnsi="Arial" w:cs="Arial"/>
          <w:w w:val="101"/>
          <w:sz w:val="19"/>
          <w:szCs w:val="19"/>
        </w:rPr>
        <w:t>N</w:t>
      </w:r>
    </w:p>
    <w:p w14:paraId="767CB7C7" w14:textId="77777777" w:rsidR="00445960" w:rsidRDefault="00921AF0">
      <w:pPr>
        <w:spacing w:line="160" w:lineRule="exact"/>
        <w:ind w:left="1137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 xml:space="preserve">Jl. </w:t>
      </w:r>
      <w:proofErr w:type="spellStart"/>
      <w:r>
        <w:rPr>
          <w:rFonts w:ascii="Arial" w:eastAsia="Arial" w:hAnsi="Arial" w:cs="Arial"/>
          <w:sz w:val="17"/>
          <w:szCs w:val="17"/>
        </w:rPr>
        <w:t>Pintu</w:t>
      </w:r>
      <w:proofErr w:type="spellEnd"/>
      <w:r>
        <w:rPr>
          <w:rFonts w:ascii="Arial" w:eastAsia="Arial" w:hAnsi="Arial" w:cs="Arial"/>
          <w:sz w:val="17"/>
          <w:szCs w:val="17"/>
        </w:rPr>
        <w:t xml:space="preserve"> 1 </w:t>
      </w:r>
      <w:proofErr w:type="spellStart"/>
      <w:proofErr w:type="gramStart"/>
      <w:r>
        <w:rPr>
          <w:rFonts w:ascii="Arial" w:eastAsia="Arial" w:hAnsi="Arial" w:cs="Arial"/>
          <w:sz w:val="17"/>
          <w:szCs w:val="17"/>
        </w:rPr>
        <w:t>gd.D</w:t>
      </w:r>
      <w:proofErr w:type="spellEnd"/>
      <w:proofErr w:type="gramEnd"/>
      <w:r>
        <w:rPr>
          <w:rFonts w:ascii="Arial" w:eastAsia="Arial" w:hAnsi="Arial" w:cs="Arial"/>
          <w:sz w:val="17"/>
          <w:szCs w:val="17"/>
        </w:rPr>
        <w:t xml:space="preserve"> lt.17 </w:t>
      </w:r>
      <w:proofErr w:type="spellStart"/>
      <w:r>
        <w:rPr>
          <w:rFonts w:ascii="Arial" w:eastAsia="Arial" w:hAnsi="Arial" w:cs="Arial"/>
          <w:sz w:val="17"/>
          <w:szCs w:val="17"/>
        </w:rPr>
        <w:t>Senayan</w:t>
      </w:r>
      <w:proofErr w:type="spellEnd"/>
      <w:r>
        <w:rPr>
          <w:rFonts w:ascii="Arial" w:eastAsia="Arial" w:hAnsi="Arial" w:cs="Arial"/>
          <w:sz w:val="17"/>
          <w:szCs w:val="17"/>
        </w:rPr>
        <w:t xml:space="preserve">, Jakarta 10270, </w:t>
      </w:r>
      <w:proofErr w:type="spellStart"/>
      <w:r>
        <w:rPr>
          <w:rFonts w:ascii="Arial" w:eastAsia="Arial" w:hAnsi="Arial" w:cs="Arial"/>
          <w:sz w:val="17"/>
          <w:szCs w:val="17"/>
        </w:rPr>
        <w:t>Telepon</w:t>
      </w:r>
      <w:proofErr w:type="spellEnd"/>
      <w:r>
        <w:rPr>
          <w:rFonts w:ascii="Arial" w:eastAsia="Arial" w:hAnsi="Arial" w:cs="Arial"/>
          <w:sz w:val="17"/>
          <w:szCs w:val="17"/>
        </w:rPr>
        <w:t xml:space="preserve"> 021-57974168</w:t>
      </w:r>
    </w:p>
    <w:p w14:paraId="29A35417" w14:textId="77777777" w:rsidR="00445960" w:rsidRDefault="00921AF0">
      <w:pPr>
        <w:spacing w:line="200" w:lineRule="exact"/>
      </w:pPr>
      <w:r>
        <w:br w:type="column"/>
      </w:r>
    </w:p>
    <w:p w14:paraId="79DDC780" w14:textId="77777777" w:rsidR="00445960" w:rsidRDefault="00445960">
      <w:pPr>
        <w:spacing w:before="5" w:line="200" w:lineRule="exact"/>
      </w:pPr>
    </w:p>
    <w:p w14:paraId="4C3B6ED6" w14:textId="77777777" w:rsidR="00445960" w:rsidRDefault="00921AF0">
      <w:pPr>
        <w:spacing w:line="140" w:lineRule="exact"/>
        <w:ind w:left="-26" w:right="116" w:firstLine="597"/>
        <w:jc w:val="right"/>
        <w:rPr>
          <w:rFonts w:ascii="Arial" w:eastAsia="Arial" w:hAnsi="Arial" w:cs="Arial"/>
          <w:sz w:val="15"/>
          <w:szCs w:val="15"/>
        </w:rPr>
        <w:sectPr w:rsidR="00445960">
          <w:type w:val="continuous"/>
          <w:pgSz w:w="12240" w:h="15120"/>
          <w:pgMar w:top="40" w:right="1180" w:bottom="0" w:left="420" w:header="720" w:footer="720" w:gutter="0"/>
          <w:cols w:num="2" w:space="720" w:equalWidth="0">
            <w:col w:w="7246" w:space="355"/>
            <w:col w:w="3039"/>
          </w:cols>
        </w:sectPr>
      </w:pPr>
      <w:proofErr w:type="spellStart"/>
      <w:r>
        <w:rPr>
          <w:rFonts w:ascii="Arial" w:eastAsia="Arial" w:hAnsi="Arial" w:cs="Arial"/>
          <w:sz w:val="15"/>
          <w:szCs w:val="15"/>
        </w:rPr>
        <w:t>Dokumen</w:t>
      </w:r>
      <w:proofErr w:type="spellEnd"/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ini</w:t>
      </w:r>
      <w:proofErr w:type="spellEnd"/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adalah</w:t>
      </w:r>
      <w:proofErr w:type="spellEnd"/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formulir</w:t>
      </w:r>
      <w:proofErr w:type="spellEnd"/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15"/>
          <w:szCs w:val="15"/>
        </w:rPr>
        <w:t>Resmi</w:t>
      </w:r>
      <w:proofErr w:type="spellEnd"/>
      <w:r>
        <w:rPr>
          <w:rFonts w:ascii="Arial" w:eastAsia="Arial" w:hAnsi="Arial" w:cs="Arial"/>
          <w:w w:val="99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Pemetaan</w:t>
      </w:r>
      <w:proofErr w:type="spellEnd"/>
      <w:r>
        <w:rPr>
          <w:rFonts w:ascii="Arial" w:eastAsia="Arial" w:hAnsi="Arial" w:cs="Arial"/>
          <w:spacing w:val="19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NUPTK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&amp;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EDS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periode</w:t>
      </w:r>
      <w:proofErr w:type="spellEnd"/>
      <w:r>
        <w:rPr>
          <w:rFonts w:ascii="Arial" w:eastAsia="Arial" w:hAnsi="Arial" w:cs="Arial"/>
          <w:spacing w:val="37"/>
          <w:sz w:val="15"/>
          <w:szCs w:val="15"/>
        </w:rPr>
        <w:t xml:space="preserve"> </w:t>
      </w:r>
      <w:r>
        <w:rPr>
          <w:rFonts w:ascii="Arial" w:eastAsia="Arial" w:hAnsi="Arial" w:cs="Arial"/>
          <w:w w:val="99"/>
          <w:sz w:val="15"/>
          <w:szCs w:val="15"/>
        </w:rPr>
        <w:t xml:space="preserve">2013, </w:t>
      </w:r>
      <w:proofErr w:type="spellStart"/>
      <w:r>
        <w:rPr>
          <w:rFonts w:ascii="Arial" w:eastAsia="Arial" w:hAnsi="Arial" w:cs="Arial"/>
          <w:sz w:val="15"/>
          <w:szCs w:val="15"/>
        </w:rPr>
        <w:t>untuk</w:t>
      </w:r>
      <w:proofErr w:type="spellEnd"/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info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lebih</w:t>
      </w:r>
      <w:proofErr w:type="spellEnd"/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lanjut</w:t>
      </w:r>
      <w:proofErr w:type="spellEnd"/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15"/>
          <w:szCs w:val="15"/>
        </w:rPr>
        <w:t>kunjungi</w:t>
      </w:r>
      <w:proofErr w:type="spellEnd"/>
      <w:r>
        <w:rPr>
          <w:rFonts w:ascii="Arial" w:eastAsia="Arial" w:hAnsi="Arial" w:cs="Arial"/>
          <w:w w:val="99"/>
          <w:sz w:val="15"/>
          <w:szCs w:val="15"/>
        </w:rPr>
        <w:t xml:space="preserve"> </w:t>
      </w:r>
      <w:hyperlink r:id="rId6">
        <w:r>
          <w:rPr>
            <w:rFonts w:ascii="Arial" w:eastAsia="Arial" w:hAnsi="Arial" w:cs="Arial"/>
            <w:w w:val="109"/>
            <w:sz w:val="15"/>
            <w:szCs w:val="15"/>
          </w:rPr>
          <w:t>h</w:t>
        </w:r>
        <w:r>
          <w:rPr>
            <w:rFonts w:ascii="Arial" w:eastAsia="Arial" w:hAnsi="Arial" w:cs="Arial"/>
            <w:w w:val="119"/>
            <w:sz w:val="15"/>
            <w:szCs w:val="15"/>
          </w:rPr>
          <w:t>tt</w:t>
        </w:r>
        <w:r>
          <w:rPr>
            <w:rFonts w:ascii="Arial" w:eastAsia="Arial" w:hAnsi="Arial" w:cs="Arial"/>
            <w:w w:val="109"/>
            <w:sz w:val="15"/>
            <w:szCs w:val="15"/>
          </w:rPr>
          <w:t>p</w:t>
        </w:r>
        <w:r>
          <w:rPr>
            <w:rFonts w:ascii="Arial" w:eastAsia="Arial" w:hAnsi="Arial" w:cs="Arial"/>
            <w:w w:val="119"/>
            <w:sz w:val="15"/>
            <w:szCs w:val="15"/>
          </w:rPr>
          <w:t>:</w:t>
        </w:r>
        <w:r>
          <w:rPr>
            <w:rFonts w:ascii="Arial" w:eastAsia="Arial" w:hAnsi="Arial" w:cs="Arial"/>
            <w:w w:val="99"/>
            <w:sz w:val="15"/>
            <w:szCs w:val="15"/>
          </w:rPr>
          <w:t>//</w:t>
        </w:r>
        <w:r>
          <w:rPr>
            <w:rFonts w:ascii="Arial" w:eastAsia="Arial" w:hAnsi="Arial" w:cs="Arial"/>
            <w:w w:val="109"/>
            <w:sz w:val="15"/>
            <w:szCs w:val="15"/>
          </w:rPr>
          <w:t>bp</w:t>
        </w:r>
        <w:r>
          <w:rPr>
            <w:rFonts w:ascii="Arial" w:eastAsia="Arial" w:hAnsi="Arial" w:cs="Arial"/>
            <w:w w:val="110"/>
            <w:sz w:val="15"/>
            <w:szCs w:val="15"/>
          </w:rPr>
          <w:t>s</w:t>
        </w:r>
        <w:r>
          <w:rPr>
            <w:rFonts w:ascii="Arial" w:eastAsia="Arial" w:hAnsi="Arial" w:cs="Arial"/>
            <w:w w:val="109"/>
            <w:sz w:val="15"/>
            <w:szCs w:val="15"/>
          </w:rPr>
          <w:t>d</w:t>
        </w:r>
        <w:r>
          <w:rPr>
            <w:rFonts w:ascii="Arial" w:eastAsia="Arial" w:hAnsi="Arial" w:cs="Arial"/>
            <w:w w:val="106"/>
            <w:sz w:val="15"/>
            <w:szCs w:val="15"/>
          </w:rPr>
          <w:t>m</w:t>
        </w:r>
        <w:r>
          <w:rPr>
            <w:rFonts w:ascii="Arial" w:eastAsia="Arial" w:hAnsi="Arial" w:cs="Arial"/>
            <w:w w:val="109"/>
            <w:sz w:val="15"/>
            <w:szCs w:val="15"/>
          </w:rPr>
          <w:t>p</w:t>
        </w:r>
        <w:r>
          <w:rPr>
            <w:rFonts w:ascii="Arial" w:eastAsia="Arial" w:hAnsi="Arial" w:cs="Arial"/>
            <w:w w:val="110"/>
            <w:sz w:val="15"/>
            <w:szCs w:val="15"/>
          </w:rPr>
          <w:t>k</w:t>
        </w:r>
        <w:r>
          <w:rPr>
            <w:rFonts w:ascii="Arial" w:eastAsia="Arial" w:hAnsi="Arial" w:cs="Arial"/>
            <w:w w:val="99"/>
            <w:sz w:val="15"/>
            <w:szCs w:val="15"/>
          </w:rPr>
          <w:t>.</w:t>
        </w:r>
        <w:r>
          <w:rPr>
            <w:rFonts w:ascii="Arial" w:eastAsia="Arial" w:hAnsi="Arial" w:cs="Arial"/>
            <w:w w:val="110"/>
            <w:sz w:val="15"/>
            <w:szCs w:val="15"/>
          </w:rPr>
          <w:t>k</w:t>
        </w:r>
        <w:r>
          <w:rPr>
            <w:rFonts w:ascii="Arial" w:eastAsia="Arial" w:hAnsi="Arial" w:cs="Arial"/>
            <w:w w:val="99"/>
            <w:sz w:val="15"/>
            <w:szCs w:val="15"/>
          </w:rPr>
          <w:t>e</w:t>
        </w:r>
        <w:r>
          <w:rPr>
            <w:rFonts w:ascii="Arial" w:eastAsia="Arial" w:hAnsi="Arial" w:cs="Arial"/>
            <w:w w:val="106"/>
            <w:sz w:val="15"/>
            <w:szCs w:val="15"/>
          </w:rPr>
          <w:t>m</w:t>
        </w:r>
        <w:r>
          <w:rPr>
            <w:rFonts w:ascii="Arial" w:eastAsia="Arial" w:hAnsi="Arial" w:cs="Arial"/>
            <w:w w:val="109"/>
            <w:sz w:val="15"/>
            <w:szCs w:val="15"/>
          </w:rPr>
          <w:t>d</w:t>
        </w:r>
        <w:r>
          <w:rPr>
            <w:rFonts w:ascii="Arial" w:eastAsia="Arial" w:hAnsi="Arial" w:cs="Arial"/>
            <w:w w:val="124"/>
            <w:sz w:val="15"/>
            <w:szCs w:val="15"/>
          </w:rPr>
          <w:t>i</w:t>
        </w:r>
        <w:r>
          <w:rPr>
            <w:rFonts w:ascii="Arial" w:eastAsia="Arial" w:hAnsi="Arial" w:cs="Arial"/>
            <w:w w:val="110"/>
            <w:sz w:val="15"/>
            <w:szCs w:val="15"/>
          </w:rPr>
          <w:t>k</w:t>
        </w:r>
        <w:r>
          <w:rPr>
            <w:rFonts w:ascii="Arial" w:eastAsia="Arial" w:hAnsi="Arial" w:cs="Arial"/>
            <w:w w:val="109"/>
            <w:sz w:val="15"/>
            <w:szCs w:val="15"/>
          </w:rPr>
          <w:t>bud</w:t>
        </w:r>
        <w:r>
          <w:rPr>
            <w:rFonts w:ascii="Arial" w:eastAsia="Arial" w:hAnsi="Arial" w:cs="Arial"/>
            <w:w w:val="99"/>
            <w:sz w:val="15"/>
            <w:szCs w:val="15"/>
          </w:rPr>
          <w:t>.</w:t>
        </w:r>
        <w:r>
          <w:rPr>
            <w:rFonts w:ascii="Arial" w:eastAsia="Arial" w:hAnsi="Arial" w:cs="Arial"/>
            <w:w w:val="109"/>
            <w:sz w:val="15"/>
            <w:szCs w:val="15"/>
          </w:rPr>
          <w:t>go</w:t>
        </w:r>
        <w:r>
          <w:rPr>
            <w:rFonts w:ascii="Arial" w:eastAsia="Arial" w:hAnsi="Arial" w:cs="Arial"/>
            <w:w w:val="99"/>
            <w:sz w:val="15"/>
            <w:szCs w:val="15"/>
          </w:rPr>
          <w:t>.</w:t>
        </w:r>
        <w:r>
          <w:rPr>
            <w:rFonts w:ascii="Arial" w:eastAsia="Arial" w:hAnsi="Arial" w:cs="Arial"/>
            <w:w w:val="124"/>
            <w:sz w:val="15"/>
            <w:szCs w:val="15"/>
          </w:rPr>
          <w:t>i</w:t>
        </w:r>
        <w:r>
          <w:rPr>
            <w:rFonts w:ascii="Arial" w:eastAsia="Arial" w:hAnsi="Arial" w:cs="Arial"/>
            <w:w w:val="109"/>
            <w:sz w:val="15"/>
            <w:szCs w:val="15"/>
          </w:rPr>
          <w:t>d</w:t>
        </w:r>
        <w:r>
          <w:rPr>
            <w:rFonts w:ascii="Arial" w:eastAsia="Arial" w:hAnsi="Arial" w:cs="Arial"/>
            <w:w w:val="99"/>
            <w:sz w:val="15"/>
            <w:szCs w:val="15"/>
          </w:rPr>
          <w:t>/</w:t>
        </w:r>
        <w:r>
          <w:rPr>
            <w:rFonts w:ascii="Arial" w:eastAsia="Arial" w:hAnsi="Arial" w:cs="Arial"/>
            <w:w w:val="109"/>
            <w:sz w:val="15"/>
            <w:szCs w:val="15"/>
          </w:rPr>
          <w:t>p</w:t>
        </w:r>
        <w:r>
          <w:rPr>
            <w:rFonts w:ascii="Arial" w:eastAsia="Arial" w:hAnsi="Arial" w:cs="Arial"/>
            <w:w w:val="99"/>
            <w:sz w:val="15"/>
            <w:szCs w:val="15"/>
          </w:rPr>
          <w:t>a</w:t>
        </w:r>
        <w:r>
          <w:rPr>
            <w:rFonts w:ascii="Arial" w:eastAsia="Arial" w:hAnsi="Arial" w:cs="Arial"/>
            <w:w w:val="109"/>
            <w:sz w:val="15"/>
            <w:szCs w:val="15"/>
          </w:rPr>
          <w:t>d</w:t>
        </w:r>
        <w:r>
          <w:rPr>
            <w:rFonts w:ascii="Arial" w:eastAsia="Arial" w:hAnsi="Arial" w:cs="Arial"/>
            <w:w w:val="99"/>
            <w:sz w:val="15"/>
            <w:szCs w:val="15"/>
          </w:rPr>
          <w:t>a</w:t>
        </w:r>
        <w:r>
          <w:rPr>
            <w:rFonts w:ascii="Arial" w:eastAsia="Arial" w:hAnsi="Arial" w:cs="Arial"/>
            <w:w w:val="106"/>
            <w:sz w:val="15"/>
            <w:szCs w:val="15"/>
          </w:rPr>
          <w:t>m</w:t>
        </w:r>
        <w:r>
          <w:rPr>
            <w:rFonts w:ascii="Arial" w:eastAsia="Arial" w:hAnsi="Arial" w:cs="Arial"/>
            <w:w w:val="109"/>
            <w:sz w:val="15"/>
            <w:szCs w:val="15"/>
          </w:rPr>
          <w:t>u</w:t>
        </w:r>
      </w:hyperlink>
    </w:p>
    <w:p w14:paraId="1F17F2F8" w14:textId="77777777" w:rsidR="00445960" w:rsidRDefault="00445960">
      <w:pPr>
        <w:spacing w:before="10" w:line="220" w:lineRule="exact"/>
        <w:rPr>
          <w:sz w:val="22"/>
          <w:szCs w:val="22"/>
        </w:rPr>
        <w:sectPr w:rsidR="00445960">
          <w:type w:val="continuous"/>
          <w:pgSz w:w="12240" w:h="15120"/>
          <w:pgMar w:top="40" w:right="1180" w:bottom="0" w:left="420" w:header="720" w:footer="720" w:gutter="0"/>
          <w:cols w:space="720"/>
        </w:sectPr>
      </w:pPr>
    </w:p>
    <w:p w14:paraId="74D0C4CB" w14:textId="77777777" w:rsidR="00445960" w:rsidRDefault="00921AF0">
      <w:pPr>
        <w:spacing w:before="57" w:line="215" w:lineRule="auto"/>
        <w:ind w:left="304" w:right="-3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23"/>
          <w:szCs w:val="23"/>
        </w:rPr>
        <w:t>FORMULIR</w:t>
      </w:r>
      <w:r>
        <w:rPr>
          <w:rFonts w:ascii="Arial" w:eastAsia="Arial" w:hAnsi="Arial" w:cs="Arial"/>
          <w:spacing w:val="39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sz w:val="23"/>
          <w:szCs w:val="23"/>
        </w:rPr>
        <w:t xml:space="preserve">PENGAJUAN </w:t>
      </w:r>
      <w:r>
        <w:rPr>
          <w:rFonts w:ascii="Arial" w:eastAsia="Arial" w:hAnsi="Arial" w:cs="Arial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AKUN</w:t>
      </w:r>
      <w:proofErr w:type="gramEnd"/>
      <w:r>
        <w:rPr>
          <w:rFonts w:ascii="Arial" w:eastAsia="Arial" w:hAnsi="Arial" w:cs="Arial"/>
          <w:spacing w:val="39"/>
          <w:sz w:val="23"/>
          <w:szCs w:val="23"/>
        </w:rPr>
        <w:t xml:space="preserve"> </w:t>
      </w:r>
      <w:r>
        <w:rPr>
          <w:rFonts w:ascii="Arial" w:eastAsia="Arial" w:hAnsi="Arial" w:cs="Arial"/>
          <w:sz w:val="23"/>
          <w:szCs w:val="23"/>
        </w:rPr>
        <w:t>SEKOLAH</w:t>
      </w:r>
      <w:r>
        <w:rPr>
          <w:rFonts w:ascii="Arial" w:eastAsia="Arial" w:hAnsi="Arial" w:cs="Arial"/>
          <w:spacing w:val="61"/>
          <w:sz w:val="23"/>
          <w:szCs w:val="23"/>
        </w:rPr>
        <w:t xml:space="preserve"> </w:t>
      </w:r>
      <w:r>
        <w:rPr>
          <w:rFonts w:ascii="Arial" w:eastAsia="Arial" w:hAnsi="Arial" w:cs="Arial"/>
          <w:w w:val="110"/>
          <w:sz w:val="23"/>
          <w:szCs w:val="23"/>
        </w:rPr>
        <w:t>BA</w:t>
      </w:r>
      <w:r>
        <w:rPr>
          <w:rFonts w:ascii="Arial" w:eastAsia="Arial" w:hAnsi="Arial" w:cs="Arial"/>
          <w:w w:val="102"/>
          <w:sz w:val="23"/>
          <w:szCs w:val="23"/>
        </w:rPr>
        <w:t xml:space="preserve">RU </w:t>
      </w:r>
      <w:r>
        <w:rPr>
          <w:rFonts w:ascii="Arial" w:eastAsia="Arial" w:hAnsi="Arial" w:cs="Arial"/>
          <w:sz w:val="21"/>
          <w:szCs w:val="21"/>
        </w:rPr>
        <w:t>PANGKALAN</w:t>
      </w:r>
      <w:r>
        <w:rPr>
          <w:rFonts w:ascii="Arial" w:eastAsia="Arial" w:hAnsi="Arial" w:cs="Arial"/>
          <w:spacing w:val="14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DATA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PENJAMINAN</w:t>
      </w:r>
      <w:r>
        <w:rPr>
          <w:rFonts w:ascii="Arial" w:eastAsia="Arial" w:hAnsi="Arial" w:cs="Arial"/>
          <w:spacing w:val="15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MUTU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(PADAMU)</w:t>
      </w:r>
      <w:r>
        <w:rPr>
          <w:rFonts w:ascii="Arial" w:eastAsia="Arial" w:hAnsi="Arial" w:cs="Arial"/>
          <w:spacing w:val="11"/>
          <w:sz w:val="21"/>
          <w:szCs w:val="21"/>
        </w:rPr>
        <w:t xml:space="preserve"> </w:t>
      </w:r>
      <w:r>
        <w:rPr>
          <w:rFonts w:ascii="Arial" w:eastAsia="Arial" w:hAnsi="Arial" w:cs="Arial"/>
          <w:w w:val="101"/>
          <w:sz w:val="21"/>
          <w:szCs w:val="21"/>
        </w:rPr>
        <w:t xml:space="preserve">PENDIDIKAN </w:t>
      </w:r>
      <w:r>
        <w:rPr>
          <w:rFonts w:ascii="Arial" w:eastAsia="Arial" w:hAnsi="Arial" w:cs="Arial"/>
          <w:sz w:val="19"/>
          <w:szCs w:val="19"/>
        </w:rPr>
        <w:t>BPSDMPK-PMP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-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KEMDIKBUD</w:t>
      </w:r>
      <w:r>
        <w:rPr>
          <w:rFonts w:ascii="Arial" w:eastAsia="Arial" w:hAnsi="Arial" w:cs="Arial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REPUBLIK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INDONESIA</w:t>
      </w:r>
    </w:p>
    <w:p w14:paraId="081AA280" w14:textId="77777777" w:rsidR="00445960" w:rsidRDefault="00921AF0">
      <w:pPr>
        <w:spacing w:line="140" w:lineRule="exact"/>
        <w:rPr>
          <w:sz w:val="15"/>
          <w:szCs w:val="15"/>
        </w:rPr>
      </w:pPr>
      <w:r>
        <w:br w:type="column"/>
      </w:r>
    </w:p>
    <w:p w14:paraId="00D8BAA2" w14:textId="77777777" w:rsidR="00445960" w:rsidRDefault="00921AF0">
      <w:pPr>
        <w:rPr>
          <w:rFonts w:ascii="Arial" w:eastAsia="Arial" w:hAnsi="Arial" w:cs="Arial"/>
          <w:sz w:val="38"/>
          <w:szCs w:val="38"/>
        </w:rPr>
        <w:sectPr w:rsidR="00445960">
          <w:type w:val="continuous"/>
          <w:pgSz w:w="12240" w:h="15120"/>
          <w:pgMar w:top="40" w:right="1180" w:bottom="0" w:left="420" w:header="720" w:footer="720" w:gutter="0"/>
          <w:cols w:num="2" w:space="720" w:equalWidth="0">
            <w:col w:w="6830" w:space="2773"/>
            <w:col w:w="1037"/>
          </w:cols>
        </w:sectPr>
      </w:pPr>
      <w:r>
        <w:pict w14:anchorId="7A9C68A4">
          <v:group id="_x0000_s1460" style="position:absolute;margin-left:29.35pt;margin-top:-11.45pt;width:518.3pt;height:45.75pt;z-index:-2535;mso-position-horizontal-relative:page" coordorigin="587,-229" coordsize="10366,915">
            <v:shape id="_x0000_s1468" style="position:absolute;left:9806;top:-212;width:1137;height:0" coordorigin="9806,-212" coordsize="1137,0" path="m9806,-212r1138,e" filled="f" strokecolor="#616161" strokeweight=".31781mm">
              <v:path arrowok="t"/>
            </v:shape>
            <v:shape id="_x0000_s1467" style="position:absolute;left:9806;top:669;width:1137;height:0" coordorigin="9806,669" coordsize="1137,0" path="m9806,669r1138,e" filled="f" strokecolor="#616161" strokeweight=".31781mm">
              <v:path arrowok="t"/>
            </v:shape>
            <v:shape id="_x0000_s1466" style="position:absolute;left:9814;top:-220;width:0;height:897" coordorigin="9814,-220" coordsize="0,897" path="m9814,677r,-897e" filled="f" strokecolor="#616161" strokeweight=".31781mm">
              <v:path arrowok="t"/>
            </v:shape>
            <v:shape id="_x0000_s1465" style="position:absolute;left:10936;top:-220;width:0;height:897" coordorigin="10936,-220" coordsize="0,897" path="m10936,677r,-897e" filled="f" strokecolor="#616161" strokeweight=".31781mm">
              <v:path arrowok="t"/>
            </v:shape>
            <v:shape id="_x0000_s1464" style="position:absolute;left:596;top:-212;width:9226;height:0" coordorigin="596,-212" coordsize="9226,0" path="m596,-212r9226,e" filled="f" strokecolor="#616161" strokeweight=".31781mm">
              <v:path arrowok="t"/>
            </v:shape>
            <v:shape id="_x0000_s1463" style="position:absolute;left:596;top:669;width:9226;height:0" coordorigin="596,669" coordsize="9226,0" path="m596,669r9226,e" filled="f" strokecolor="#616161" strokeweight=".31781mm">
              <v:path arrowok="t"/>
            </v:shape>
            <v:shape id="_x0000_s1462" style="position:absolute;left:604;top:-220;width:0;height:897" coordorigin="604,-220" coordsize="0,897" path="m604,677r,-897e" filled="f" strokecolor="#616161" strokeweight=".31781mm">
              <v:path arrowok="t"/>
            </v:shape>
            <v:shape id="_x0000_s1461" style="position:absolute;left:9814;top:-220;width:0;height:897" coordorigin="9814,-220" coordsize="0,897" path="m9814,677r,-897e" filled="f" strokecolor="#616161" strokeweight=".31781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w w:val="104"/>
          <w:sz w:val="38"/>
          <w:szCs w:val="38"/>
        </w:rPr>
        <w:t>A07</w:t>
      </w:r>
    </w:p>
    <w:p w14:paraId="157C79D3" w14:textId="77777777" w:rsidR="00445960" w:rsidRDefault="00445960">
      <w:pPr>
        <w:spacing w:before="9" w:line="100" w:lineRule="exact"/>
        <w:rPr>
          <w:sz w:val="10"/>
          <w:szCs w:val="10"/>
        </w:rPr>
      </w:pPr>
    </w:p>
    <w:p w14:paraId="635A4421" w14:textId="77777777" w:rsidR="00445960" w:rsidRDefault="00445960">
      <w:pPr>
        <w:spacing w:line="200" w:lineRule="exact"/>
      </w:pPr>
    </w:p>
    <w:p w14:paraId="18F49F56" w14:textId="77777777" w:rsidR="00445960" w:rsidRDefault="00921AF0">
      <w:pPr>
        <w:spacing w:before="37" w:line="200" w:lineRule="exact"/>
        <w:ind w:left="336"/>
        <w:rPr>
          <w:rFonts w:ascii="Arial" w:eastAsia="Arial" w:hAnsi="Arial" w:cs="Arial"/>
          <w:sz w:val="19"/>
          <w:szCs w:val="19"/>
        </w:rPr>
      </w:pPr>
      <w:r>
        <w:pict w14:anchorId="5D6744A0">
          <v:group id="_x0000_s1456" style="position:absolute;left:0;text-align:left;margin-left:29.35pt;margin-top:42.75pt;width:518.3pt;height:.9pt;z-index:-2534;mso-position-horizontal-relative:page" coordorigin="587,855" coordsize="10366,18">
            <v:shape id="_x0000_s1459" style="position:absolute;left:1797;top:864;width:9146;height:0" coordorigin="1797,864" coordsize="9146,0" path="m1797,864r9147,e" filled="f" strokecolor="#616161" strokeweight=".31781mm">
              <v:path arrowok="t"/>
            </v:shape>
            <v:shape id="_x0000_s1458" style="position:absolute;left:596;top:864;width:1217;height:0" coordorigin="596,864" coordsize="1217,0" path="m596,864r1217,e" filled="f" strokecolor="#616161" strokeweight=".31781mm">
              <v:path arrowok="t"/>
            </v:shape>
            <v:shape id="_x0000_s1457" style="position:absolute;left:596;top:864;width:10348;height:0" coordorigin="596,864" coordsize="10348,0" path="m596,864r10348,e" filled="f" strokecolor="#616161" strokeweight=".31781mm">
              <v:path arrowok="t"/>
            </v:shape>
            <w10:wrap anchorx="page"/>
          </v:group>
        </w:pict>
      </w:r>
      <w:r>
        <w:pict w14:anchorId="5DC0A170">
          <v:group id="_x0000_s1453" style="position:absolute;left:0;text-align:left;margin-left:29.35pt;margin-top:86pt;width:518.3pt;height:.9pt;z-index:-2533;mso-position-horizontal-relative:page" coordorigin="587,1720" coordsize="10366,18">
            <v:shape id="_x0000_s1455" style="position:absolute;left:1797;top:1729;width:9146;height:0" coordorigin="1797,1729" coordsize="9146,0" path="m1797,1729r9147,e" filled="f" strokecolor="#616161" strokeweight=".31781mm">
              <v:path arrowok="t"/>
            </v:shape>
            <v:shape id="_x0000_s1454" style="position:absolute;left:596;top:1729;width:1217;height:0" coordorigin="596,1729" coordsize="1217,0" path="m596,1729r1217,e" filled="f" strokecolor="#616161" strokeweight=".31781mm">
              <v:path arrowok="t"/>
            </v:shape>
            <w10:wrap anchorx="page"/>
          </v:group>
        </w:pict>
      </w:r>
      <w:r>
        <w:pict w14:anchorId="41FE346F">
          <v:group id="_x0000_s1451" style="position:absolute;left:0;text-align:left;margin-left:29.8pt;margin-top:21.55pt;width:517.4pt;height:0;z-index:-2532;mso-position-horizontal-relative:page" coordorigin="596,431" coordsize="10348,0">
            <v:shape id="_x0000_s1452" style="position:absolute;left:596;top:431;width:10348;height:0" coordorigin="596,431" coordsize="10348,0" path="m596,431r10348,e" filled="f" strokecolor="#616161" strokeweight=".31781mm">
              <v:path arrowok="t"/>
            </v:shape>
            <w10:wrap anchorx="page"/>
          </v:group>
        </w:pict>
      </w:r>
      <w:r>
        <w:pict w14:anchorId="502E4BA2">
          <v:group id="_x0000_s1447" style="position:absolute;left:0;text-align:left;margin-left:29.35pt;margin-top:107.6pt;width:518.3pt;height:.9pt;z-index:-2525;mso-position-horizontal-relative:page" coordorigin="587,2152" coordsize="10366,18">
            <v:shape id="_x0000_s1450" style="position:absolute;left:1701;top:2161;width:9242;height:0" coordorigin="1701,2161" coordsize="9242,0" path="m1701,2161r9243,e" filled="f" strokecolor="#616161" strokeweight=".31781mm">
              <v:path arrowok="t"/>
            </v:shape>
            <v:shape id="_x0000_s1449" style="position:absolute;left:596;top:2161;width:1121;height:0" coordorigin="596,2161" coordsize="1121,0" path="m596,2161r1121,e" filled="f" strokecolor="#616161" strokeweight=".31781mm">
              <v:path arrowok="t"/>
            </v:shape>
            <v:shape id="_x0000_s1448" style="position:absolute;left:596;top:2161;width:10348;height:0" coordorigin="596,2161" coordsize="10348,0" path="m596,2161r10348,e" filled="f" strokecolor="#616161" strokeweight=".31781mm">
              <v:path arrowok="t"/>
            </v:shape>
            <w10:wrap anchorx="page"/>
          </v:group>
        </w:pict>
      </w:r>
      <w:r>
        <w:pict w14:anchorId="1B18605E">
          <v:group id="_x0000_s1420" style="position:absolute;left:0;text-align:left;margin-left:89.4pt;margin-top:110.8pt;width:439pt;height:.9pt;z-index:-2515;mso-position-horizontal-relative:page" coordorigin="1788,2216" coordsize="8780,18">
            <v:shape id="_x0000_s1446" style="position:absolute;left:1797;top:2225;width:352;height:0" coordorigin="1797,2225" coordsize="352,0" path="m1797,2225r353,e" filled="f" strokecolor="#666" strokeweight=".31781mm">
              <v:path arrowok="t"/>
            </v:shape>
            <v:shape id="_x0000_s1445" style="position:absolute;left:2150;top:2225;width:336;height:0" coordorigin="2150,2225" coordsize="336,0" path="m2150,2225r336,e" filled="f" strokecolor="#666" strokeweight=".31781mm">
              <v:path arrowok="t"/>
            </v:shape>
            <v:shape id="_x0000_s1444" style="position:absolute;left:2486;top:2225;width:336;height:0" coordorigin="2486,2225" coordsize="336,0" path="m2486,2225r337,e" filled="f" strokecolor="#666" strokeweight=".31781mm">
              <v:path arrowok="t"/>
            </v:shape>
            <v:shape id="_x0000_s1443" style="position:absolute;left:2823;top:2225;width:336;height:0" coordorigin="2823,2225" coordsize="336,0" path="m2823,2225r336,e" filled="f" strokecolor="#666" strokeweight=".31781mm">
              <v:path arrowok="t"/>
            </v:shape>
            <v:shape id="_x0000_s1442" style="position:absolute;left:3159;top:2225;width:336;height:0" coordorigin="3159,2225" coordsize="336,0" path="m3159,2225r336,e" filled="f" strokecolor="#666" strokeweight=".31781mm">
              <v:path arrowok="t"/>
            </v:shape>
            <v:shape id="_x0000_s1441" style="position:absolute;left:3495;top:2225;width:336;height:0" coordorigin="3495,2225" coordsize="336,0" path="m3495,2225r337,e" filled="f" strokecolor="#666" strokeweight=".31781mm">
              <v:path arrowok="t"/>
            </v:shape>
            <v:shape id="_x0000_s1440" style="position:absolute;left:3832;top:2225;width:336;height:0" coordorigin="3832,2225" coordsize="336,0" path="m3832,2225r336,e" filled="f" strokecolor="#666" strokeweight=".31781mm">
              <v:path arrowok="t"/>
            </v:shape>
            <v:shape id="_x0000_s1439" style="position:absolute;left:4168;top:2225;width:336;height:0" coordorigin="4168,2225" coordsize="336,0" path="m4168,2225r336,e" filled="f" strokecolor="#666" strokeweight=".31781mm">
              <v:path arrowok="t"/>
            </v:shape>
            <v:shape id="_x0000_s1438" style="position:absolute;left:4504;top:2225;width:336;height:0" coordorigin="4504,2225" coordsize="336,0" path="m4504,2225r337,e" filled="f" strokecolor="#666" strokeweight=".31781mm">
              <v:path arrowok="t"/>
            </v:shape>
            <v:shape id="_x0000_s1437" style="position:absolute;left:4841;top:2225;width:336;height:0" coordorigin="4841,2225" coordsize="336,0" path="m4841,2225r336,e" filled="f" strokecolor="#666" strokeweight=".31781mm">
              <v:path arrowok="t"/>
            </v:shape>
            <v:shape id="_x0000_s1436" style="position:absolute;left:5177;top:2225;width:336;height:0" coordorigin="5177,2225" coordsize="336,0" path="m5177,2225r337,e" filled="f" strokecolor="#666" strokeweight=".31781mm">
              <v:path arrowok="t"/>
            </v:shape>
            <v:shape id="_x0000_s1435" style="position:absolute;left:5514;top:2225;width:336;height:0" coordorigin="5514,2225" coordsize="336,0" path="m5514,2225r336,e" filled="f" strokecolor="#666" strokeweight=".31781mm">
              <v:path arrowok="t"/>
            </v:shape>
            <v:shape id="_x0000_s1434" style="position:absolute;left:5850;top:2225;width:336;height:0" coordorigin="5850,2225" coordsize="336,0" path="m5850,2225r336,e" filled="f" strokecolor="#666" strokeweight=".31781mm">
              <v:path arrowok="t"/>
            </v:shape>
            <v:shape id="_x0000_s1433" style="position:absolute;left:6186;top:2225;width:336;height:0" coordorigin="6186,2225" coordsize="336,0" path="m6186,2225r337,e" filled="f" strokecolor="#666" strokeweight=".31781mm">
              <v:path arrowok="t"/>
            </v:shape>
            <v:shape id="_x0000_s1432" style="position:absolute;left:6523;top:2225;width:336;height:0" coordorigin="6523,2225" coordsize="336,0" path="m6523,2225r336,e" filled="f" strokecolor="#666" strokeweight=".31781mm">
              <v:path arrowok="t"/>
            </v:shape>
            <v:shape id="_x0000_s1431" style="position:absolute;left:6859;top:2225;width:336;height:0" coordorigin="6859,2225" coordsize="336,0" path="m6859,2225r336,e" filled="f" strokecolor="#666" strokeweight=".31781mm">
              <v:path arrowok="t"/>
            </v:shape>
            <v:shape id="_x0000_s1430" style="position:absolute;left:7195;top:2225;width:336;height:0" coordorigin="7195,2225" coordsize="336,0" path="m7195,2225r337,e" filled="f" strokecolor="#666" strokeweight=".31781mm">
              <v:path arrowok="t"/>
            </v:shape>
            <v:shape id="_x0000_s1429" style="position:absolute;left:7532;top:2225;width:336;height:0" coordorigin="7532,2225" coordsize="336,0" path="m7532,2225r336,e" filled="f" strokecolor="#666" strokeweight=".31781mm">
              <v:path arrowok="t"/>
            </v:shape>
            <v:shape id="_x0000_s1428" style="position:absolute;left:7868;top:2225;width:336;height:0" coordorigin="7868,2225" coordsize="336,0" path="m7868,2225r337,e" filled="f" strokecolor="#666" strokeweight=".31781mm">
              <v:path arrowok="t"/>
            </v:shape>
            <v:shape id="_x0000_s1427" style="position:absolute;left:8205;top:2225;width:336;height:0" coordorigin="8205,2225" coordsize="336,0" path="m8205,2225r336,e" filled="f" strokecolor="#666" strokeweight=".31781mm">
              <v:path arrowok="t"/>
            </v:shape>
            <v:shape id="_x0000_s1426" style="position:absolute;left:8541;top:2225;width:336;height:0" coordorigin="8541,2225" coordsize="336,0" path="m8541,2225r336,e" filled="f" strokecolor="#666" strokeweight=".31781mm">
              <v:path arrowok="t"/>
            </v:shape>
            <v:shape id="_x0000_s1425" style="position:absolute;left:8877;top:2225;width:336;height:0" coordorigin="8877,2225" coordsize="336,0" path="m8877,2225r337,e" filled="f" strokecolor="#666" strokeweight=".31781mm">
              <v:path arrowok="t"/>
            </v:shape>
            <v:shape id="_x0000_s1424" style="position:absolute;left:9214;top:2225;width:336;height:0" coordorigin="9214,2225" coordsize="336,0" path="m9214,2225r336,e" filled="f" strokecolor="#666" strokeweight=".31781mm">
              <v:path arrowok="t"/>
            </v:shape>
            <v:shape id="_x0000_s1423" style="position:absolute;left:9550;top:2225;width:336;height:0" coordorigin="9550,2225" coordsize="336,0" path="m9550,2225r336,e" filled="f" strokecolor="#666" strokeweight=".31781mm">
              <v:path arrowok="t"/>
            </v:shape>
            <v:shape id="_x0000_s1422" style="position:absolute;left:9886;top:2225;width:336;height:0" coordorigin="9886,2225" coordsize="336,0" path="m9886,2225r337,e" filled="f" strokecolor="#666" strokeweight=".31781mm">
              <v:path arrowok="t"/>
            </v:shape>
            <v:shape id="_x0000_s1421" style="position:absolute;left:10223;top:2225;width:336;height:0" coordorigin="10223,2225" coordsize="336,0" path="m10223,2225r336,e" filled="f" strokecolor="#666" strokeweight=".31781mm">
              <v:path arrowok="t"/>
            </v:shape>
            <w10:wrap anchorx="page"/>
          </v:group>
        </w:pict>
      </w:r>
      <w:r>
        <w:pict w14:anchorId="1135B9D0">
          <v:group id="_x0000_s1417" style="position:absolute;left:0;text-align:left;margin-left:430.25pt;margin-top:156.55pt;width:9.1pt;height:11.2pt;z-index:-2511;mso-position-horizontal-relative:page" coordorigin="8605,3130" coordsize="182,224">
            <v:shape id="_x0000_s1419" style="position:absolute;left:8605;top:3130;width:182;height:224" coordorigin="8605,3130" coordsize="182,224" path="m8787,3134r-22,13l8669,3147r-9,l8640,3156r-14,17l8620,3154r16,-15l8657,3132r12,-2l8765,3130r22,4xe" fillcolor="#666" stroked="f">
              <v:path arrowok="t"/>
            </v:shape>
            <v:shape id="_x0000_s1418" style="position:absolute;left:8605;top:3130;width:182;height:224" coordorigin="8605,3130" coordsize="182,224" path="m8609,3172r11,-18l8626,3173r-5,22l8621,3291r1,9l8631,3320r16,14l8669,3339r96,l8774,3338r20,-9l8808,3312r5,-21l8813,3195r-1,-10l8804,3166r-17,-14l8765,3147r22,-13l8806,3145r14,17l8828,3182r1,13l8829,3291r-4,22l8814,3332r-16,14l8777,3354r-12,1l8669,3355r-22,-4l8628,3340r-14,-17l8606,3303r-1,-12l8605,3195r4,-23xe" fillcolor="#666" stroked="f">
              <v:path arrowok="t"/>
            </v:shape>
            <w10:wrap anchorx="page"/>
          </v:group>
        </w:pict>
      </w:r>
      <w:r>
        <w:pict w14:anchorId="552614DD">
          <v:group id="_x0000_s1414" style="position:absolute;left:0;text-align:left;margin-left:470.3pt;margin-top:156.55pt;width:9.1pt;height:11.2pt;z-index:-2510;mso-position-horizontal-relative:page" coordorigin="9406,3130" coordsize="182,224">
            <v:shape id="_x0000_s1416" style="position:absolute;left:9406;top:3130;width:182;height:224" coordorigin="9406,3130" coordsize="182,224" path="m9588,3134r-22,13l9470,3147r-9,l9441,3156r-14,17l9421,3154r16,-15l9458,3132r12,-2l9566,3130r22,4xe" fillcolor="#666" stroked="f">
              <v:path arrowok="t"/>
            </v:shape>
            <v:shape id="_x0000_s1415" style="position:absolute;left:9406;top:3130;width:182;height:224" coordorigin="9406,3130" coordsize="182,224" path="m9410,3172r11,-18l9427,3173r-5,22l9422,3291r1,9l9432,3320r16,14l9470,3339r96,l9575,3338r20,-9l9609,3312r5,-21l9614,3195r-1,-10l9604,3166r-16,-14l9566,3147r22,-13l9607,3145r14,17l9629,3182r1,13l9630,3291r-4,22l9615,3332r-16,14l9578,3354r-12,1l9470,3355r-22,-4l9429,3340r-14,-17l9407,3303r-1,-12l9406,3195r4,-23xe" fillcolor="#666" stroked="f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position w:val="-1"/>
          <w:sz w:val="19"/>
          <w:szCs w:val="19"/>
        </w:rPr>
        <w:t>Saya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yang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beridentitas</w:t>
      </w:r>
      <w:proofErr w:type="spellEnd"/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dan</w:t>
      </w:r>
      <w:r>
        <w:rPr>
          <w:rFonts w:ascii="Arial" w:eastAsia="Arial" w:hAnsi="Arial" w:cs="Arial"/>
          <w:spacing w:val="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bertanda-tangan</w:t>
      </w:r>
      <w:proofErr w:type="spellEnd"/>
      <w:r>
        <w:rPr>
          <w:rFonts w:ascii="Arial" w:eastAsia="Arial" w:hAnsi="Arial" w:cs="Arial"/>
          <w:spacing w:val="1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dibawah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,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adalah</w:t>
      </w:r>
      <w:proofErr w:type="spellEnd"/>
      <w:r>
        <w:rPr>
          <w:rFonts w:ascii="Arial" w:eastAsia="Arial" w:hAnsi="Arial" w:cs="Arial"/>
          <w:spacing w:val="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pimpinan</w:t>
      </w:r>
      <w:proofErr w:type="spellEnd"/>
      <w:r>
        <w:rPr>
          <w:rFonts w:ascii="Arial" w:eastAsia="Arial" w:hAnsi="Arial" w:cs="Arial"/>
          <w:spacing w:val="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dari</w:t>
      </w:r>
      <w:proofErr w:type="spellEnd"/>
      <w:r>
        <w:rPr>
          <w:rFonts w:ascii="Arial" w:eastAsia="Arial" w:hAnsi="Arial" w:cs="Arial"/>
          <w:spacing w:val="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position w:val="-1"/>
          <w:sz w:val="19"/>
          <w:szCs w:val="19"/>
        </w:rPr>
        <w:t>berikut</w:t>
      </w:r>
      <w:proofErr w:type="spellEnd"/>
      <w:r>
        <w:rPr>
          <w:rFonts w:ascii="Arial" w:eastAsia="Arial" w:hAnsi="Arial" w:cs="Arial"/>
          <w:w w:val="101"/>
          <w:position w:val="-1"/>
          <w:sz w:val="19"/>
          <w:szCs w:val="19"/>
        </w:rPr>
        <w:t>:</w:t>
      </w:r>
    </w:p>
    <w:p w14:paraId="7B917344" w14:textId="77777777" w:rsidR="00445960" w:rsidRDefault="00445960">
      <w:pPr>
        <w:spacing w:line="200" w:lineRule="exact"/>
      </w:pPr>
    </w:p>
    <w:p w14:paraId="15FFED6B" w14:textId="77777777" w:rsidR="00445960" w:rsidRDefault="00445960">
      <w:pPr>
        <w:spacing w:line="200" w:lineRule="exact"/>
      </w:pPr>
    </w:p>
    <w:p w14:paraId="1643E323" w14:textId="77777777" w:rsidR="00445960" w:rsidRDefault="00445960">
      <w:pPr>
        <w:spacing w:before="19" w:line="240" w:lineRule="exact"/>
        <w:rPr>
          <w:sz w:val="24"/>
          <w:szCs w:val="24"/>
        </w:rPr>
      </w:pPr>
    </w:p>
    <w:tbl>
      <w:tblPr>
        <w:tblW w:w="0" w:type="auto"/>
        <w:tblInd w:w="13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445960" w14:paraId="23CC50FF" w14:textId="77777777">
        <w:trPr>
          <w:trHeight w:hRule="exact" w:val="336"/>
        </w:trPr>
        <w:tc>
          <w:tcPr>
            <w:tcW w:w="104" w:type="dxa"/>
            <w:tcBorders>
              <w:top w:val="nil"/>
              <w:left w:val="nil"/>
              <w:bottom w:val="nil"/>
              <w:right w:val="single" w:sz="7" w:space="0" w:color="666666"/>
            </w:tcBorders>
          </w:tcPr>
          <w:p w14:paraId="456D713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29CE0A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76293A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BC7174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FD3EB2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FF24A5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D1B6EA1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070141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6BEBA81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E0590A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68BFDF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39A9A4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D1DCD2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B53CA1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87E049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583F6E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2A36C5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27FDB1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E05A00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8D92B1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E572FE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1D5983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A3E6ED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8302D8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B4EE5E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CD6138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BB6EDC4" w14:textId="77777777" w:rsidR="00445960" w:rsidRDefault="00445960"/>
        </w:tc>
      </w:tr>
      <w:tr w:rsidR="00445960" w14:paraId="0B85CDB7" w14:textId="77777777">
        <w:trPr>
          <w:trHeight w:hRule="exact" w:val="64"/>
        </w:trPr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</w:tcPr>
          <w:p w14:paraId="704C037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F2E4C0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E280B0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13CCF6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4ECBE6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950C95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B49BB4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6A1934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F9B6BB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87F7D4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DF50E8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D3B9B7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2C94F6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FF7C41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F2962B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1BCFC9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A322AB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19D280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515E0A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358120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4B9689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7EDC6E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7F35E1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E6D3C3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FAD16F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E564ED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01BF4A9" w14:textId="77777777" w:rsidR="00445960" w:rsidRDefault="00445960"/>
        </w:tc>
      </w:tr>
      <w:tr w:rsidR="00445960" w14:paraId="216F8512" w14:textId="77777777">
        <w:trPr>
          <w:trHeight w:hRule="exact" w:val="336"/>
        </w:trPr>
        <w:tc>
          <w:tcPr>
            <w:tcW w:w="104" w:type="dxa"/>
            <w:tcBorders>
              <w:top w:val="nil"/>
              <w:left w:val="nil"/>
              <w:bottom w:val="nil"/>
              <w:right w:val="single" w:sz="7" w:space="0" w:color="666666"/>
            </w:tcBorders>
          </w:tcPr>
          <w:p w14:paraId="2731A28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635B01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4B2783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DBBBA5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5E870F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141EFD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99B1C1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E918A7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07A484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E33C37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2DE160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D00D38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3C0B87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3718AD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5E748B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4DE928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9A8991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405E2F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0E209B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A9C34A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59CF62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19D4B2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A590E8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58F387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2753A5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64CF08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0B456B8" w14:textId="77777777" w:rsidR="00445960" w:rsidRDefault="00445960"/>
        </w:tc>
      </w:tr>
    </w:tbl>
    <w:p w14:paraId="4E50CE2B" w14:textId="77777777" w:rsidR="00445960" w:rsidRDefault="00445960">
      <w:pPr>
        <w:spacing w:before="2" w:line="120" w:lineRule="exact"/>
        <w:rPr>
          <w:sz w:val="12"/>
          <w:szCs w:val="12"/>
        </w:rPr>
      </w:pPr>
    </w:p>
    <w:p w14:paraId="0D0229AB" w14:textId="77777777" w:rsidR="00445960" w:rsidRDefault="00445960">
      <w:pPr>
        <w:spacing w:line="200" w:lineRule="exact"/>
      </w:pPr>
    </w:p>
    <w:p w14:paraId="27053F6B" w14:textId="77777777" w:rsidR="00445960" w:rsidRDefault="00445960">
      <w:pPr>
        <w:spacing w:line="200" w:lineRule="exact"/>
      </w:pPr>
    </w:p>
    <w:p w14:paraId="0F5EAB7D" w14:textId="77777777" w:rsidR="00445960" w:rsidRDefault="00445960">
      <w:pPr>
        <w:spacing w:line="200" w:lineRule="exact"/>
      </w:pPr>
    </w:p>
    <w:p w14:paraId="3DE5960E" w14:textId="77777777" w:rsidR="00445960" w:rsidRDefault="00921AF0">
      <w:pPr>
        <w:spacing w:before="39" w:line="180" w:lineRule="exact"/>
        <w:ind w:left="552"/>
        <w:rPr>
          <w:rFonts w:ascii="Arial" w:eastAsia="Arial" w:hAnsi="Arial" w:cs="Arial"/>
          <w:sz w:val="17"/>
          <w:szCs w:val="17"/>
        </w:rPr>
      </w:pPr>
      <w:r>
        <w:pict w14:anchorId="30FB33E2">
          <v:group id="_x0000_s1409" style="position:absolute;left:0;text-align:left;margin-left:29.35pt;margin-top:214.9pt;width:518.3pt;height:.9pt;z-index:-2531;mso-position-horizontal-relative:page" coordorigin="587,4298" coordsize="10366,18">
            <v:shape id="_x0000_s1413" style="position:absolute;left:1701;top:4307;width:9242;height:0" coordorigin="1701,4307" coordsize="9242,0" path="m1701,4307r9243,e" filled="f" strokecolor="#616161" strokeweight=".31781mm">
              <v:path arrowok="t"/>
            </v:shape>
            <v:shape id="_x0000_s1412" style="position:absolute;left:596;top:4307;width:1121;height:0" coordorigin="596,4307" coordsize="1121,0" path="m596,4307r1121,e" filled="f" strokecolor="#616161" strokeweight=".31781mm">
              <v:path arrowok="t"/>
            </v:shape>
            <v:shape id="_x0000_s1411" style="position:absolute;left:1701;top:4307;width:9242;height:0" coordorigin="1701,4307" coordsize="9242,0" path="m1701,4307r9243,e" filled="f" strokecolor="#616161" strokeweight=".31781mm">
              <v:path arrowok="t"/>
            </v:shape>
            <v:shape id="_x0000_s1410" style="position:absolute;left:596;top:4307;width:1121;height:0" coordorigin="596,4307" coordsize="1121,0" path="m596,4307r1121,e" filled="f" strokecolor="#616161" strokeweight=".31781mm">
              <v:path arrowok="t"/>
            </v:shape>
            <w10:wrap anchorx="page"/>
          </v:group>
        </w:pict>
      </w:r>
      <w:r>
        <w:pict w14:anchorId="30023786">
          <v:group id="_x0000_s1404" style="position:absolute;left:0;text-align:left;margin-left:29.35pt;margin-top:171.65pt;width:518.3pt;height:.9pt;z-index:-2529;mso-position-horizontal-relative:page" coordorigin="587,3433" coordsize="10366,18">
            <v:shape id="_x0000_s1408" style="position:absolute;left:1701;top:3442;width:9242;height:0" coordorigin="1701,3442" coordsize="9242,0" path="m1701,3442r9243,e" filled="f" strokecolor="#616161" strokeweight=".31781mm">
              <v:path arrowok="t"/>
            </v:shape>
            <v:shape id="_x0000_s1407" style="position:absolute;left:596;top:3442;width:1121;height:0" coordorigin="596,3442" coordsize="1121,0" path="m596,3442r1121,e" filled="f" strokecolor="#616161" strokeweight=".31781mm">
              <v:path arrowok="t"/>
            </v:shape>
            <v:shape id="_x0000_s1406" style="position:absolute;left:1701;top:3442;width:9242;height:0" coordorigin="1701,3442" coordsize="9242,0" path="m1701,3442r9243,e" filled="f" strokecolor="#616161" strokeweight=".31781mm">
              <v:path arrowok="t"/>
            </v:shape>
            <v:shape id="_x0000_s1405" style="position:absolute;left:596;top:3442;width:1121;height:0" coordorigin="596,3442" coordsize="1121,0" path="m596,3442r1121,e" filled="f" strokecolor="#616161" strokeweight=".31781mm">
              <v:path arrowok="t"/>
            </v:shape>
            <w10:wrap anchorx="page"/>
          </v:group>
        </w:pict>
      </w:r>
      <w:r>
        <w:pict w14:anchorId="6018E206">
          <v:group id="_x0000_s1399" style="position:absolute;left:0;text-align:left;margin-left:29.35pt;margin-top:128.4pt;width:518.3pt;height:.9pt;z-index:-2528;mso-position-horizontal-relative:page" coordorigin="587,2568" coordsize="10366,18">
            <v:shape id="_x0000_s1403" style="position:absolute;left:1701;top:2577;width:9242;height:0" coordorigin="1701,2577" coordsize="9242,0" path="m1701,2577r9243,e" filled="f" strokecolor="#616161" strokeweight=".31781mm">
              <v:path arrowok="t"/>
            </v:shape>
            <v:shape id="_x0000_s1402" style="position:absolute;left:596;top:2577;width:1121;height:0" coordorigin="596,2577" coordsize="1121,0" path="m596,2577r1121,e" filled="f" strokecolor="#616161" strokeweight=".31781mm">
              <v:path arrowok="t"/>
            </v:shape>
            <v:shape id="_x0000_s1401" style="position:absolute;left:1701;top:2577;width:9242;height:0" coordorigin="1701,2577" coordsize="9242,0" path="m1701,2577r9243,e" filled="f" strokecolor="#616161" strokeweight=".31781mm">
              <v:path arrowok="t"/>
            </v:shape>
            <v:shape id="_x0000_s1400" style="position:absolute;left:596;top:2577;width:1121;height:0" coordorigin="596,2577" coordsize="1121,0" path="m596,2577r1121,e" filled="f" strokecolor="#616161" strokeweight=".31781mm">
              <v:path arrowok="t"/>
            </v:shape>
            <w10:wrap anchorx="page"/>
          </v:group>
        </w:pict>
      </w:r>
      <w:r>
        <w:pict w14:anchorId="35A3F1EC">
          <v:group id="_x0000_s1392" style="position:absolute;left:0;text-align:left;margin-left:29.35pt;margin-top:65.15pt;width:518.3pt;height:.9pt;z-index:-2527;mso-position-horizontal-relative:page" coordorigin="587,1303" coordsize="10366,18">
            <v:shape id="_x0000_s1398" style="position:absolute;left:1701;top:1312;width:9242;height:0" coordorigin="1701,1312" coordsize="9242,0" path="m1701,1312r9243,e" filled="f" strokecolor="#616161" strokeweight=".31781mm">
              <v:path arrowok="t"/>
            </v:shape>
            <v:shape id="_x0000_s1397" style="position:absolute;left:596;top:1312;width:1121;height:0" coordorigin="596,1312" coordsize="1121,0" path="m596,1312r1121,e" filled="f" strokecolor="#616161" strokeweight=".31781mm">
              <v:path arrowok="t"/>
            </v:shape>
            <v:shape id="_x0000_s1396" style="position:absolute;left:8477;top:1312;width:2467;height:0" coordorigin="8477,1312" coordsize="2467,0" path="m8477,1312r2467,e" filled="f" strokecolor="#616161" strokeweight=".31781mm">
              <v:path arrowok="t"/>
            </v:shape>
            <v:shape id="_x0000_s1395" style="position:absolute;left:7468;top:1312;width:1025;height:0" coordorigin="7468,1312" coordsize="1025,0" path="m7468,1312r1025,e" filled="f" strokecolor="#616161" strokeweight=".31781mm">
              <v:path arrowok="t"/>
            </v:shape>
            <v:shape id="_x0000_s1394" style="position:absolute;left:1701;top:1312;width:5782;height:0" coordorigin="1701,1312" coordsize="5782,0" path="m1701,1312r5783,e" filled="f" strokecolor="#616161" strokeweight=".31781mm">
              <v:path arrowok="t"/>
            </v:shape>
            <v:shape id="_x0000_s1393" style="position:absolute;left:596;top:1312;width:1121;height:0" coordorigin="596,1312" coordsize="1121,0" path="m596,1312r1121,e" filled="f" strokecolor="#616161" strokeweight=".31781mm">
              <v:path arrowok="t"/>
            </v:shape>
            <w10:wrap anchorx="page"/>
          </v:group>
        </w:pict>
      </w:r>
      <w:r>
        <w:pict w14:anchorId="6D84BA3B">
          <v:group id="_x0000_s1385" style="position:absolute;left:0;text-align:left;margin-left:29.35pt;margin-top:30.7pt;width:518.3pt;height:.9pt;z-index:-2526;mso-position-horizontal-relative:page" coordorigin="587,614" coordsize="10366,18">
            <v:shape id="_x0000_s1391" style="position:absolute;left:8477;top:623;width:2467;height:0" coordorigin="8477,623" coordsize="2467,0" path="m8477,623r2467,e" filled="f" strokecolor="#616161" strokeweight=".31781mm">
              <v:path arrowok="t"/>
            </v:shape>
            <v:shape id="_x0000_s1390" style="position:absolute;left:7468;top:623;width:1025;height:0" coordorigin="7468,623" coordsize="1025,0" path="m7468,623r1025,e" filled="f" strokecolor="#616161" strokeweight=".31781mm">
              <v:path arrowok="t"/>
            </v:shape>
            <v:shape id="_x0000_s1389" style="position:absolute;left:1701;top:623;width:5782;height:0" coordorigin="1701,623" coordsize="5782,0" path="m1701,623r5783,e" filled="f" strokecolor="#616161" strokeweight=".31781mm">
              <v:path arrowok="t"/>
            </v:shape>
            <v:shape id="_x0000_s1388" style="position:absolute;left:596;top:623;width:1121;height:0" coordorigin="596,623" coordsize="1121,0" path="m596,623r1121,e" filled="f" strokecolor="#616161" strokeweight=".31781mm">
              <v:path arrowok="t"/>
            </v:shape>
            <v:shape id="_x0000_s1387" style="position:absolute;left:1701;top:623;width:9242;height:0" coordorigin="1701,623" coordsize="9242,0" path="m1701,623r9243,e" filled="f" strokecolor="#616161" strokeweight=".31781mm">
              <v:path arrowok="t"/>
            </v:shape>
            <v:shape id="_x0000_s1386" style="position:absolute;left:596;top:623;width:1121;height:0" coordorigin="596,623" coordsize="1121,0" path="m596,623r1121,e" filled="f" strokecolor="#616161" strokeweight=".31781mm">
              <v:path arrowok="t"/>
            </v:shape>
            <w10:wrap anchorx="page"/>
          </v:group>
        </w:pict>
      </w:r>
      <w:r>
        <w:pict w14:anchorId="17E95EED">
          <v:group id="_x0000_s1380" style="position:absolute;left:0;text-align:left;margin-left:91.05pt;margin-top:35.15pt;width:9.9pt;height:26.45pt;z-index:-2522;mso-position-horizontal-relative:page" coordorigin="1821,703" coordsize="198,529">
            <v:shape id="_x0000_s1384" style="position:absolute;left:1829;top:711;width:182;height:224" coordorigin="1829,711" coordsize="182,224" path="m2012,715r-22,12l1894,727r-10,1l1864,737r-13,16l1844,734r17,-14l1881,712r13,-1l1990,711r22,4xe" fillcolor="#666" stroked="f">
              <v:path arrowok="t"/>
            </v:shape>
            <v:shape id="_x0000_s1383" style="position:absolute;left:1829;top:711;width:182;height:224" coordorigin="1829,711" coordsize="182,224" path="m1833,753r11,-19l1851,753r-6,22l1845,871r1,9l1855,900r17,14l1894,919r96,l1999,918r20,-9l2032,893r6,-22l2038,775r-1,-9l2028,746r-17,-14l1990,727r22,-12l2031,726r14,16l2053,763r1,12l2054,871r-4,22l2039,912r-17,14l2002,934r-12,1l1894,935r-23,-4l1852,920r-14,-16l1831,883r-2,-12l1829,775r4,-22xe" fillcolor="#666" stroked="f">
              <v:path arrowok="t"/>
            </v:shape>
            <v:shape id="_x0000_s1382" style="position:absolute;left:1829;top:999;width:182;height:224" coordorigin="1829,999" coordsize="182,224" path="m2012,1003r-22,12l1894,1015r-10,1l1864,1025r-13,17l1844,1022r17,-14l1881,1001r13,-2l1990,999r22,4xe" fillcolor="#666" stroked="f">
              <v:path arrowok="t"/>
            </v:shape>
            <v:shape id="_x0000_s1381" style="position:absolute;left:1829;top:999;width:182;height:224" coordorigin="1829,999" coordsize="182,224" path="m1833,1041r11,-19l1851,1042r-6,21l1845,1160r1,9l1855,1189r17,13l1894,1208r96,l1999,1207r20,-9l2032,1181r6,-21l2038,1063r-1,-9l2028,1034r-17,-13l1990,1015r22,-12l2031,1014r14,17l2053,1051r1,12l2054,1160r-4,22l2039,1201r-17,14l2002,1222r-12,2l1894,1224r-23,-4l1852,1209r-14,-17l1831,1172r-2,-12l1829,1063r4,-22xe" fillcolor="#666" stroked="f">
              <v:path arrowok="t"/>
            </v:shape>
            <w10:wrap anchorx="page"/>
          </v:group>
        </w:pict>
      </w:r>
      <w:r>
        <w:pict w14:anchorId="6EEB5661">
          <v:group id="_x0000_s1375" style="position:absolute;left:0;text-align:left;margin-left:121.5pt;margin-top:35.15pt;width:9.9pt;height:26.45pt;z-index:-2521;mso-position-horizontal-relative:page" coordorigin="2430,703" coordsize="198,529">
            <v:shape id="_x0000_s1379" style="position:absolute;left:2438;top:711;width:182;height:224" coordorigin="2438,711" coordsize="182,224" path="m2621,715r-23,12l2502,727r-9,1l2473,737r-14,16l2453,734r16,-14l2490,712r12,-1l2598,711r23,4xe" fillcolor="#666" stroked="f">
              <v:path arrowok="t"/>
            </v:shape>
            <v:shape id="_x0000_s1378" style="position:absolute;left:2438;top:711;width:182;height:224" coordorigin="2438,711" coordsize="182,224" path="m2442,753r11,-19l2459,753r-5,22l2454,871r1,9l2464,900r16,14l2502,919r96,l2607,918r20,-9l2641,893r5,-22l2646,775r-1,-9l2637,746r-17,-14l2598,727r23,-12l2639,726r14,16l2661,763r1,12l2662,871r-4,22l2647,912r-16,14l2610,934r-12,1l2502,935r-22,-4l2461,920r-14,-16l2439,883r-1,-12l2438,775r4,-22xe" fillcolor="#666" stroked="f">
              <v:path arrowok="t"/>
            </v:shape>
            <v:shape id="_x0000_s1377" style="position:absolute;left:2438;top:999;width:182;height:224" coordorigin="2438,999" coordsize="182,224" path="m2621,1003r-23,12l2502,1015r-9,1l2473,1025r-14,17l2453,1022r16,-14l2490,1001r12,-2l2598,999r23,4xe" fillcolor="#666" stroked="f">
              <v:path arrowok="t"/>
            </v:shape>
            <v:shape id="_x0000_s1376" style="position:absolute;left:2438;top:999;width:182;height:224" coordorigin="2438,999" coordsize="182,224" path="m2442,1041r11,-19l2459,1042r-5,21l2454,1160r1,9l2464,1189r16,13l2502,1208r96,l2607,1207r20,-9l2641,1181r5,-21l2646,1063r-1,-9l2637,1034r-17,-13l2598,1015r23,-12l2639,1014r14,17l2661,1051r1,12l2662,1160r-4,22l2647,1201r-16,14l2610,1222r-12,2l2502,1224r-22,-4l2461,1209r-14,-17l2439,1172r-1,-12l2438,1063r4,-22xe" fillcolor="#666" stroked="f">
              <v:path arrowok="t"/>
            </v:shape>
            <w10:wrap anchorx="page"/>
          </v:group>
        </w:pict>
      </w:r>
      <w:r>
        <w:pict w14:anchorId="555DAE7D">
          <v:group id="_x0000_s1370" style="position:absolute;left:0;text-align:left;margin-left:151.95pt;margin-top:35.15pt;width:9.9pt;height:26.45pt;z-index:-2520;mso-position-horizontal-relative:page" coordorigin="3039,703" coordsize="198,529">
            <v:shape id="_x0000_s1374" style="position:absolute;left:3047;top:711;width:182;height:224" coordorigin="3047,711" coordsize="182,224" path="m3229,715r-22,12l3111,727r-9,1l3082,737r-14,16l3062,734r16,-14l3099,712r12,-1l3207,711r22,4xe" fillcolor="#666" stroked="f">
              <v:path arrowok="t"/>
            </v:shape>
            <v:shape id="_x0000_s1373" style="position:absolute;left:3047;top:711;width:182;height:224" coordorigin="3047,711" coordsize="182,224" path="m3051,753r11,-19l3068,753r-5,22l3063,871r1,9l3073,900r16,14l3111,919r96,l3216,918r20,-9l3250,893r5,-22l3255,775r-1,-9l3245,746r-16,-14l3207,727r22,-12l3248,726r14,16l3270,763r1,12l3271,871r-4,22l3256,912r-16,14l3219,934r-12,1l3111,935r-22,-4l3070,920r-14,-16l3048,883r-1,-12l3047,775r4,-22xe" fillcolor="#666" stroked="f">
              <v:path arrowok="t"/>
            </v:shape>
            <v:shape id="_x0000_s1372" style="position:absolute;left:3047;top:999;width:182;height:224" coordorigin="3047,999" coordsize="182,224" path="m3229,1003r-22,12l3111,1015r-9,1l3082,1025r-14,17l3062,1022r16,-14l3099,1001r12,-2l3207,999r22,4xe" fillcolor="#666" stroked="f">
              <v:path arrowok="t"/>
            </v:shape>
            <v:shape id="_x0000_s1371" style="position:absolute;left:3047;top:999;width:182;height:224" coordorigin="3047,999" coordsize="182,224" path="m3051,1041r11,-19l3068,1042r-5,21l3063,1160r1,9l3073,1189r16,13l3111,1208r96,l3216,1207r20,-9l3250,1181r5,-21l3255,1063r-1,-9l3245,1034r-16,-13l3207,1015r22,-12l3248,1014r14,17l3270,1051r1,12l3271,1160r-4,22l3256,1201r-16,14l3219,1222r-12,2l3111,1224r-22,-4l3070,1209r-14,-17l3048,1172r-1,-12l3047,1063r4,-22xe" fillcolor="#666" stroked="f">
              <v:path arrowok="t"/>
            </v:shape>
            <w10:wrap anchorx="page"/>
          </v:group>
        </w:pict>
      </w:r>
      <w:r>
        <w:pict w14:anchorId="05FBD6F1">
          <v:group id="_x0000_s1365" style="position:absolute;left:0;text-align:left;margin-left:188pt;margin-top:35.15pt;width:9.9pt;height:26.45pt;z-index:-2519;mso-position-horizontal-relative:page" coordorigin="3760,703" coordsize="198,529">
            <v:shape id="_x0000_s1369" style="position:absolute;left:3768;top:711;width:182;height:224" coordorigin="3768,711" coordsize="182,224" path="m3950,715r-22,12l3832,727r-9,1l3803,737r-14,16l3782,734r17,-14l3820,712r12,-1l3928,711r22,4xe" fillcolor="#666" stroked="f">
              <v:path arrowok="t"/>
            </v:shape>
            <v:shape id="_x0000_s1368" style="position:absolute;left:3768;top:711;width:182;height:224" coordorigin="3768,711" coordsize="182,224" path="m3772,753r10,-19l3789,753r-5,22l3784,871r,9l3793,900r17,14l3832,919r96,l3937,918r20,-9l3971,893r5,-22l3976,775r-1,-9l3966,746r-17,-14l3928,727r22,-12l3969,726r14,16l3991,763r1,12l3992,871r-4,22l3977,912r-16,14l3940,934r-12,1l3832,935r-23,-4l3791,920r-14,-16l3769,883r-1,-12l3768,775r4,-22xe" fillcolor="#666" stroked="f">
              <v:path arrowok="t"/>
            </v:shape>
            <v:shape id="_x0000_s1367" style="position:absolute;left:3768;top:999;width:182;height:224" coordorigin="3768,999" coordsize="182,224" path="m3950,1003r-22,12l3832,1015r-9,1l3803,1025r-14,17l3782,1022r17,-14l3820,1001r12,-2l3928,999r22,4xe" fillcolor="#666" stroked="f">
              <v:path arrowok="t"/>
            </v:shape>
            <v:shape id="_x0000_s1366" style="position:absolute;left:3768;top:999;width:182;height:224" coordorigin="3768,999" coordsize="182,224" path="m3772,1041r10,-19l3789,1042r-5,21l3784,1160r,9l3793,1189r17,13l3832,1208r96,l3937,1207r20,-9l3971,1181r5,-21l3976,1063r-1,-9l3966,1034r-17,-13l3928,1015r22,-12l3969,1014r14,17l3991,1051r1,12l3992,1160r-4,22l3977,1201r-16,14l3940,1222r-12,2l3832,1224r-23,-4l3791,1209r-14,-17l3769,1172r-1,-12l3768,1063r4,-22xe" fillcolor="#666" stroked="f">
              <v:path arrowok="t"/>
            </v:shape>
            <w10:wrap anchorx="page"/>
          </v:group>
        </w:pict>
      </w:r>
      <w:r>
        <w:pict w14:anchorId="297193C0">
          <v:group id="_x0000_s1360" style="position:absolute;left:0;text-align:left;margin-left:224pt;margin-top:35.15pt;width:9.9pt;height:26.45pt;z-index:-2518;mso-position-horizontal-relative:page" coordorigin="4480,703" coordsize="198,529">
            <v:shape id="_x0000_s1364" style="position:absolute;left:4488;top:711;width:182;height:224" coordorigin="4488,711" coordsize="182,224" path="m4671,715r-22,12l4552,727r-9,1l4523,737r-13,16l4503,734r17,-14l4540,712r12,-1l4649,711r22,4xe" fillcolor="#666" stroked="f">
              <v:path arrowok="t"/>
            </v:shape>
            <v:shape id="_x0000_s1363" style="position:absolute;left:4488;top:711;width:182;height:224" coordorigin="4488,711" coordsize="182,224" path="m4492,753r11,-19l4510,753r-6,22l4504,871r1,9l4514,900r17,14l4552,919r97,l4658,918r20,-9l4691,893r6,-22l4697,775r-1,-9l4687,746r-17,-14l4649,727r22,-12l4690,726r14,16l4712,763r1,12l4713,871r-4,22l4698,912r-17,14l4661,934r-12,1l4552,935r-22,-4l4511,920r-14,-16l4490,883r-2,-12l4488,775r4,-22xe" fillcolor="#666" stroked="f">
              <v:path arrowok="t"/>
            </v:shape>
            <v:shape id="_x0000_s1362" style="position:absolute;left:4488;top:999;width:182;height:224" coordorigin="4488,999" coordsize="182,224" path="m4671,1003r-22,12l4552,1015r-9,1l4523,1025r-13,17l4503,1022r17,-14l4540,1001r12,-2l4649,999r22,4xe" fillcolor="#666" stroked="f">
              <v:path arrowok="t"/>
            </v:shape>
            <v:shape id="_x0000_s1361" style="position:absolute;left:4488;top:999;width:182;height:224" coordorigin="4488,999" coordsize="182,224" path="m4492,1041r11,-19l4510,1042r-6,21l4504,1160r1,9l4514,1189r17,13l4552,1208r97,l4658,1207r20,-9l4691,1181r6,-21l4697,1063r-1,-9l4687,1034r-17,-13l4649,1015r22,-12l4690,1014r14,17l4712,1051r1,12l4713,1160r-4,22l4698,1201r-17,14l4661,1222r-12,2l4552,1224r-22,-4l4511,1209r-14,-17l4490,1172r-2,-12l4488,1063r4,-22xe" fillcolor="#666" stroked="f">
              <v:path arrowok="t"/>
            </v:shape>
            <w10:wrap anchorx="page"/>
          </v:group>
        </w:pict>
      </w:r>
      <w:r>
        <w:pict w14:anchorId="053DE912">
          <v:group id="_x0000_s1357" style="position:absolute;left:0;text-align:left;margin-left:260.45pt;margin-top:35.55pt;width:9.1pt;height:11.2pt;z-index:-2517;mso-position-horizontal-relative:page" coordorigin="5209,711" coordsize="182,224">
            <v:shape id="_x0000_s1359" style="position:absolute;left:5209;top:711;width:182;height:224" coordorigin="5209,711" coordsize="182,224" path="m5392,715r-23,12l5273,727r-9,1l5244,737r-14,16l5224,734r17,-14l5261,712r12,-1l5369,711r23,4xe" fillcolor="#666" stroked="f">
              <v:path arrowok="t"/>
            </v:shape>
            <v:shape id="_x0000_s1358" style="position:absolute;left:5209;top:711;width:182;height:224" coordorigin="5209,711" coordsize="182,224" path="m5213,753r11,-19l5230,753r-5,22l5225,871r1,9l5235,900r17,14l5273,919r96,l5378,918r20,-9l5412,893r5,-22l5417,775r,-9l5408,746r-17,-14l5369,727r23,-12l5410,726r15,16l5432,763r1,12l5433,871r-3,22l5419,912r-17,14l5382,934r-13,1l5273,935r-22,-4l5232,920r-14,-16l5210,883r-1,-12l5209,775r4,-22xe" fillcolor="#666" stroked="f">
              <v:path arrowok="t"/>
            </v:shape>
            <w10:wrap anchorx="page"/>
          </v:group>
        </w:pict>
      </w:r>
      <w:r>
        <w:pict w14:anchorId="3323137C">
          <v:group id="_x0000_s1330" style="position:absolute;left:0;text-align:left;margin-left:89.4pt;margin-top:7.45pt;width:439pt;height:.9pt;z-index:-2514;mso-position-horizontal-relative:page" coordorigin="1788,149" coordsize="8780,18">
            <v:shape id="_x0000_s1356" style="position:absolute;left:1797;top:158;width:352;height:0" coordorigin="1797,158" coordsize="352,0" path="m1797,158r353,e" filled="f" strokecolor="#666" strokeweight=".31781mm">
              <v:path arrowok="t"/>
            </v:shape>
            <v:shape id="_x0000_s1355" style="position:absolute;left:2150;top:158;width:336;height:0" coordorigin="2150,158" coordsize="336,0" path="m2150,158r336,e" filled="f" strokecolor="#666" strokeweight=".31781mm">
              <v:path arrowok="t"/>
            </v:shape>
            <v:shape id="_x0000_s1354" style="position:absolute;left:2486;top:158;width:336;height:0" coordorigin="2486,158" coordsize="336,0" path="m2486,158r337,e" filled="f" strokecolor="#666" strokeweight=".31781mm">
              <v:path arrowok="t"/>
            </v:shape>
            <v:shape id="_x0000_s1353" style="position:absolute;left:2823;top:158;width:336;height:0" coordorigin="2823,158" coordsize="336,0" path="m2823,158r336,e" filled="f" strokecolor="#666" strokeweight=".31781mm">
              <v:path arrowok="t"/>
            </v:shape>
            <v:shape id="_x0000_s1352" style="position:absolute;left:3159;top:158;width:336;height:0" coordorigin="3159,158" coordsize="336,0" path="m3159,158r336,e" filled="f" strokecolor="#666" strokeweight=".31781mm">
              <v:path arrowok="t"/>
            </v:shape>
            <v:shape id="_x0000_s1351" style="position:absolute;left:3495;top:158;width:336;height:0" coordorigin="3495,158" coordsize="336,0" path="m3495,158r337,e" filled="f" strokecolor="#666" strokeweight=".31781mm">
              <v:path arrowok="t"/>
            </v:shape>
            <v:shape id="_x0000_s1350" style="position:absolute;left:3832;top:158;width:336;height:0" coordorigin="3832,158" coordsize="336,0" path="m3832,158r336,e" filled="f" strokecolor="#666" strokeweight=".31781mm">
              <v:path arrowok="t"/>
            </v:shape>
            <v:shape id="_x0000_s1349" style="position:absolute;left:4168;top:158;width:336;height:0" coordorigin="4168,158" coordsize="336,0" path="m4168,158r336,e" filled="f" strokecolor="#666" strokeweight=".31781mm">
              <v:path arrowok="t"/>
            </v:shape>
            <v:shape id="_x0000_s1348" style="position:absolute;left:4504;top:158;width:336;height:0" coordorigin="4504,158" coordsize="336,0" path="m4504,158r337,e" filled="f" strokecolor="#666" strokeweight=".31781mm">
              <v:path arrowok="t"/>
            </v:shape>
            <v:shape id="_x0000_s1347" style="position:absolute;left:4841;top:158;width:336;height:0" coordorigin="4841,158" coordsize="336,0" path="m4841,158r336,e" filled="f" strokecolor="#666" strokeweight=".31781mm">
              <v:path arrowok="t"/>
            </v:shape>
            <v:shape id="_x0000_s1346" style="position:absolute;left:5177;top:158;width:336;height:0" coordorigin="5177,158" coordsize="336,0" path="m5177,158r337,e" filled="f" strokecolor="#666" strokeweight=".31781mm">
              <v:path arrowok="t"/>
            </v:shape>
            <v:shape id="_x0000_s1345" style="position:absolute;left:5514;top:158;width:336;height:0" coordorigin="5514,158" coordsize="336,0" path="m5514,158r336,e" filled="f" strokecolor="#666" strokeweight=".31781mm">
              <v:path arrowok="t"/>
            </v:shape>
            <v:shape id="_x0000_s1344" style="position:absolute;left:5850;top:158;width:336;height:0" coordorigin="5850,158" coordsize="336,0" path="m5850,158r336,e" filled="f" strokecolor="#666" strokeweight=".31781mm">
              <v:path arrowok="t"/>
            </v:shape>
            <v:shape id="_x0000_s1343" style="position:absolute;left:6186;top:158;width:336;height:0" coordorigin="6186,158" coordsize="336,0" path="m6186,158r337,e" filled="f" strokecolor="#666" strokeweight=".31781mm">
              <v:path arrowok="t"/>
            </v:shape>
            <v:shape id="_x0000_s1342" style="position:absolute;left:6523;top:158;width:336;height:0" coordorigin="6523,158" coordsize="336,0" path="m6523,158r336,e" filled="f" strokecolor="#666" strokeweight=".31781mm">
              <v:path arrowok="t"/>
            </v:shape>
            <v:shape id="_x0000_s1341" style="position:absolute;left:6859;top:158;width:336;height:0" coordorigin="6859,158" coordsize="336,0" path="m6859,158r336,e" filled="f" strokecolor="#666" strokeweight=".31781mm">
              <v:path arrowok="t"/>
            </v:shape>
            <v:shape id="_x0000_s1340" style="position:absolute;left:7195;top:158;width:336;height:0" coordorigin="7195,158" coordsize="336,0" path="m7195,158r337,e" filled="f" strokecolor="#666" strokeweight=".31781mm">
              <v:path arrowok="t"/>
            </v:shape>
            <v:shape id="_x0000_s1339" style="position:absolute;left:7532;top:158;width:336;height:0" coordorigin="7532,158" coordsize="336,0" path="m7532,158r336,e" filled="f" strokecolor="#666" strokeweight=".31781mm">
              <v:path arrowok="t"/>
            </v:shape>
            <v:shape id="_x0000_s1338" style="position:absolute;left:7868;top:158;width:336;height:0" coordorigin="7868,158" coordsize="336,0" path="m7868,158r337,e" filled="f" strokecolor="#666" strokeweight=".31781mm">
              <v:path arrowok="t"/>
            </v:shape>
            <v:shape id="_x0000_s1337" style="position:absolute;left:8205;top:158;width:336;height:0" coordorigin="8205,158" coordsize="336,0" path="m8205,158r336,e" filled="f" strokecolor="#666" strokeweight=".31781mm">
              <v:path arrowok="t"/>
            </v:shape>
            <v:shape id="_x0000_s1336" style="position:absolute;left:8541;top:158;width:336;height:0" coordorigin="8541,158" coordsize="336,0" path="m8541,158r336,e" filled="f" strokecolor="#666" strokeweight=".31781mm">
              <v:path arrowok="t"/>
            </v:shape>
            <v:shape id="_x0000_s1335" style="position:absolute;left:8877;top:158;width:336;height:0" coordorigin="8877,158" coordsize="336,0" path="m8877,158r337,e" filled="f" strokecolor="#666" strokeweight=".31781mm">
              <v:path arrowok="t"/>
            </v:shape>
            <v:shape id="_x0000_s1334" style="position:absolute;left:9214;top:158;width:336;height:0" coordorigin="9214,158" coordsize="336,0" path="m9214,158r336,e" filled="f" strokecolor="#666" strokeweight=".31781mm">
              <v:path arrowok="t"/>
            </v:shape>
            <v:shape id="_x0000_s1333" style="position:absolute;left:9550;top:158;width:336;height:0" coordorigin="9550,158" coordsize="336,0" path="m9550,158r336,e" filled="f" strokecolor="#666" strokeweight=".31781mm">
              <v:path arrowok="t"/>
            </v:shape>
            <v:shape id="_x0000_s1332" style="position:absolute;left:9886;top:158;width:336;height:0" coordorigin="9886,158" coordsize="336,0" path="m9886,158r337,e" filled="f" strokecolor="#666" strokeweight=".31781mm">
              <v:path arrowok="t"/>
            </v:shape>
            <v:shape id="_x0000_s1331" style="position:absolute;left:10223;top:158;width:336;height:0" coordorigin="10223,158" coordsize="336,0" path="m10223,158r336,e" filled="f" strokecolor="#666" strokeweight=".31781mm">
              <v:path arrowok="t"/>
            </v:shape>
            <w10:wrap anchorx="page"/>
          </v:group>
        </w:pict>
      </w:r>
      <w:r>
        <w:pict w14:anchorId="63AF3B82">
          <v:group id="_x0000_s1303" style="position:absolute;left:0;text-align:left;margin-left:89.4pt;margin-top:10.65pt;width:439pt;height:.9pt;z-index:-2513;mso-position-horizontal-relative:page" coordorigin="1788,213" coordsize="8780,18">
            <v:shape id="_x0000_s1329" style="position:absolute;left:1797;top:222;width:352;height:0" coordorigin="1797,222" coordsize="352,0" path="m1797,222r353,e" filled="f" strokecolor="#666" strokeweight=".31781mm">
              <v:path arrowok="t"/>
            </v:shape>
            <v:shape id="_x0000_s1328" style="position:absolute;left:2150;top:222;width:336;height:0" coordorigin="2150,222" coordsize="336,0" path="m2150,222r336,e" filled="f" strokecolor="#666" strokeweight=".31781mm">
              <v:path arrowok="t"/>
            </v:shape>
            <v:shape id="_x0000_s1327" style="position:absolute;left:2486;top:222;width:336;height:0" coordorigin="2486,222" coordsize="336,0" path="m2486,222r337,e" filled="f" strokecolor="#666" strokeweight=".31781mm">
              <v:path arrowok="t"/>
            </v:shape>
            <v:shape id="_x0000_s1326" style="position:absolute;left:2823;top:222;width:336;height:0" coordorigin="2823,222" coordsize="336,0" path="m2823,222r336,e" filled="f" strokecolor="#666" strokeweight=".31781mm">
              <v:path arrowok="t"/>
            </v:shape>
            <v:shape id="_x0000_s1325" style="position:absolute;left:3159;top:222;width:336;height:0" coordorigin="3159,222" coordsize="336,0" path="m3159,222r336,e" filled="f" strokecolor="#666" strokeweight=".31781mm">
              <v:path arrowok="t"/>
            </v:shape>
            <v:shape id="_x0000_s1324" style="position:absolute;left:3495;top:222;width:336;height:0" coordorigin="3495,222" coordsize="336,0" path="m3495,222r337,e" filled="f" strokecolor="#666" strokeweight=".31781mm">
              <v:path arrowok="t"/>
            </v:shape>
            <v:shape id="_x0000_s1323" style="position:absolute;left:3832;top:222;width:336;height:0" coordorigin="3832,222" coordsize="336,0" path="m3832,222r336,e" filled="f" strokecolor="#666" strokeweight=".31781mm">
              <v:path arrowok="t"/>
            </v:shape>
            <v:shape id="_x0000_s1322" style="position:absolute;left:4168;top:222;width:336;height:0" coordorigin="4168,222" coordsize="336,0" path="m4168,222r336,e" filled="f" strokecolor="#666" strokeweight=".31781mm">
              <v:path arrowok="t"/>
            </v:shape>
            <v:shape id="_x0000_s1321" style="position:absolute;left:4504;top:222;width:336;height:0" coordorigin="4504,222" coordsize="336,0" path="m4504,222r337,e" filled="f" strokecolor="#666" strokeweight=".31781mm">
              <v:path arrowok="t"/>
            </v:shape>
            <v:shape id="_x0000_s1320" style="position:absolute;left:4841;top:222;width:336;height:0" coordorigin="4841,222" coordsize="336,0" path="m4841,222r336,e" filled="f" strokecolor="#666" strokeweight=".31781mm">
              <v:path arrowok="t"/>
            </v:shape>
            <v:shape id="_x0000_s1319" style="position:absolute;left:5177;top:222;width:336;height:0" coordorigin="5177,222" coordsize="336,0" path="m5177,222r337,e" filled="f" strokecolor="#666" strokeweight=".31781mm">
              <v:path arrowok="t"/>
            </v:shape>
            <v:shape id="_x0000_s1318" style="position:absolute;left:5514;top:222;width:336;height:0" coordorigin="5514,222" coordsize="336,0" path="m5514,222r336,e" filled="f" strokecolor="#666" strokeweight=".31781mm">
              <v:path arrowok="t"/>
            </v:shape>
            <v:shape id="_x0000_s1317" style="position:absolute;left:5850;top:222;width:336;height:0" coordorigin="5850,222" coordsize="336,0" path="m5850,222r336,e" filled="f" strokecolor="#666" strokeweight=".31781mm">
              <v:path arrowok="t"/>
            </v:shape>
            <v:shape id="_x0000_s1316" style="position:absolute;left:6186;top:222;width:336;height:0" coordorigin="6186,222" coordsize="336,0" path="m6186,222r337,e" filled="f" strokecolor="#666" strokeweight=".31781mm">
              <v:path arrowok="t"/>
            </v:shape>
            <v:shape id="_x0000_s1315" style="position:absolute;left:6523;top:222;width:336;height:0" coordorigin="6523,222" coordsize="336,0" path="m6523,222r336,e" filled="f" strokecolor="#666" strokeweight=".31781mm">
              <v:path arrowok="t"/>
            </v:shape>
            <v:shape id="_x0000_s1314" style="position:absolute;left:6859;top:222;width:336;height:0" coordorigin="6859,222" coordsize="336,0" path="m6859,222r336,e" filled="f" strokecolor="#666" strokeweight=".31781mm">
              <v:path arrowok="t"/>
            </v:shape>
            <v:shape id="_x0000_s1313" style="position:absolute;left:7195;top:222;width:336;height:0" coordorigin="7195,222" coordsize="336,0" path="m7195,222r337,e" filled="f" strokecolor="#666" strokeweight=".31781mm">
              <v:path arrowok="t"/>
            </v:shape>
            <v:shape id="_x0000_s1312" style="position:absolute;left:7532;top:222;width:336;height:0" coordorigin="7532,222" coordsize="336,0" path="m7532,222r336,e" filled="f" strokecolor="#666" strokeweight=".31781mm">
              <v:path arrowok="t"/>
            </v:shape>
            <v:shape id="_x0000_s1311" style="position:absolute;left:7868;top:222;width:336;height:0" coordorigin="7868,222" coordsize="336,0" path="m7868,222r337,e" filled="f" strokecolor="#666" strokeweight=".31781mm">
              <v:path arrowok="t"/>
            </v:shape>
            <v:shape id="_x0000_s1310" style="position:absolute;left:8205;top:222;width:336;height:0" coordorigin="8205,222" coordsize="336,0" path="m8205,222r336,e" filled="f" strokecolor="#666" strokeweight=".31781mm">
              <v:path arrowok="t"/>
            </v:shape>
            <v:shape id="_x0000_s1309" style="position:absolute;left:8541;top:222;width:336;height:0" coordorigin="8541,222" coordsize="336,0" path="m8541,222r336,e" filled="f" strokecolor="#666" strokeweight=".31781mm">
              <v:path arrowok="t"/>
            </v:shape>
            <v:shape id="_x0000_s1308" style="position:absolute;left:8877;top:222;width:336;height:0" coordorigin="8877,222" coordsize="336,0" path="m8877,222r337,e" filled="f" strokecolor="#666" strokeweight=".31781mm">
              <v:path arrowok="t"/>
            </v:shape>
            <v:shape id="_x0000_s1307" style="position:absolute;left:9214;top:222;width:336;height:0" coordorigin="9214,222" coordsize="336,0" path="m9214,222r336,e" filled="f" strokecolor="#666" strokeweight=".31781mm">
              <v:path arrowok="t"/>
            </v:shape>
            <v:shape id="_x0000_s1306" style="position:absolute;left:9550;top:222;width:336;height:0" coordorigin="9550,222" coordsize="336,0" path="m9550,222r336,e" filled="f" strokecolor="#666" strokeweight=".31781mm">
              <v:path arrowok="t"/>
            </v:shape>
            <v:shape id="_x0000_s1305" style="position:absolute;left:9886;top:222;width:336;height:0" coordorigin="9886,222" coordsize="336,0" path="m9886,222r337,e" filled="f" strokecolor="#666" strokeweight=".31781mm">
              <v:path arrowok="t"/>
            </v:shape>
            <v:shape id="_x0000_s1304" style="position:absolute;left:10223;top:222;width:336;height:0" coordorigin="10223,222" coordsize="336,0" path="m10223,222r336,e" filled="f" strokecolor="#666" strokeweight=".31781mm">
              <v:path arrowok="t"/>
            </v:shape>
            <w10:wrap anchorx="page"/>
          </v:group>
        </w:pict>
      </w:r>
      <w:r>
        <w:pict w14:anchorId="548AE4A9">
          <v:group id="_x0000_s1276" style="position:absolute;left:0;text-align:left;margin-left:89.4pt;margin-top:27.5pt;width:439pt;height:.9pt;z-index:-2512;mso-position-horizontal-relative:page" coordorigin="1788,550" coordsize="8780,18">
            <v:shape id="_x0000_s1302" style="position:absolute;left:1797;top:559;width:352;height:0" coordorigin="1797,559" coordsize="352,0" path="m1797,559r353,e" filled="f" strokecolor="#666" strokeweight=".31781mm">
              <v:path arrowok="t"/>
            </v:shape>
            <v:shape id="_x0000_s1301" style="position:absolute;left:2150;top:559;width:336;height:0" coordorigin="2150,559" coordsize="336,0" path="m2150,559r336,e" filled="f" strokecolor="#666" strokeweight=".31781mm">
              <v:path arrowok="t"/>
            </v:shape>
            <v:shape id="_x0000_s1300" style="position:absolute;left:2486;top:559;width:336;height:0" coordorigin="2486,559" coordsize="336,0" path="m2486,559r337,e" filled="f" strokecolor="#666" strokeweight=".31781mm">
              <v:path arrowok="t"/>
            </v:shape>
            <v:shape id="_x0000_s1299" style="position:absolute;left:2823;top:559;width:336;height:0" coordorigin="2823,559" coordsize="336,0" path="m2823,559r336,e" filled="f" strokecolor="#666" strokeweight=".31781mm">
              <v:path arrowok="t"/>
            </v:shape>
            <v:shape id="_x0000_s1298" style="position:absolute;left:3159;top:559;width:336;height:0" coordorigin="3159,559" coordsize="336,0" path="m3159,559r336,e" filled="f" strokecolor="#666" strokeweight=".31781mm">
              <v:path arrowok="t"/>
            </v:shape>
            <v:shape id="_x0000_s1297" style="position:absolute;left:3495;top:559;width:336;height:0" coordorigin="3495,559" coordsize="336,0" path="m3495,559r337,e" filled="f" strokecolor="#666" strokeweight=".31781mm">
              <v:path arrowok="t"/>
            </v:shape>
            <v:shape id="_x0000_s1296" style="position:absolute;left:3832;top:559;width:336;height:0" coordorigin="3832,559" coordsize="336,0" path="m3832,559r336,e" filled="f" strokecolor="#666" strokeweight=".31781mm">
              <v:path arrowok="t"/>
            </v:shape>
            <v:shape id="_x0000_s1295" style="position:absolute;left:4168;top:559;width:336;height:0" coordorigin="4168,559" coordsize="336,0" path="m4168,559r336,e" filled="f" strokecolor="#666" strokeweight=".31781mm">
              <v:path arrowok="t"/>
            </v:shape>
            <v:shape id="_x0000_s1294" style="position:absolute;left:4504;top:559;width:336;height:0" coordorigin="4504,559" coordsize="336,0" path="m4504,559r337,e" filled="f" strokecolor="#666" strokeweight=".31781mm">
              <v:path arrowok="t"/>
            </v:shape>
            <v:shape id="_x0000_s1293" style="position:absolute;left:4841;top:559;width:336;height:0" coordorigin="4841,559" coordsize="336,0" path="m4841,559r336,e" filled="f" strokecolor="#666" strokeweight=".31781mm">
              <v:path arrowok="t"/>
            </v:shape>
            <v:shape id="_x0000_s1292" style="position:absolute;left:5177;top:559;width:336;height:0" coordorigin="5177,559" coordsize="336,0" path="m5177,559r337,e" filled="f" strokecolor="#666" strokeweight=".31781mm">
              <v:path arrowok="t"/>
            </v:shape>
            <v:shape id="_x0000_s1291" style="position:absolute;left:5514;top:559;width:336;height:0" coordorigin="5514,559" coordsize="336,0" path="m5514,559r336,e" filled="f" strokecolor="#666" strokeweight=".31781mm">
              <v:path arrowok="t"/>
            </v:shape>
            <v:shape id="_x0000_s1290" style="position:absolute;left:5850;top:559;width:336;height:0" coordorigin="5850,559" coordsize="336,0" path="m5850,559r336,e" filled="f" strokecolor="#666" strokeweight=".31781mm">
              <v:path arrowok="t"/>
            </v:shape>
            <v:shape id="_x0000_s1289" style="position:absolute;left:6186;top:559;width:336;height:0" coordorigin="6186,559" coordsize="336,0" path="m6186,559r337,e" filled="f" strokecolor="#666" strokeweight=".31781mm">
              <v:path arrowok="t"/>
            </v:shape>
            <v:shape id="_x0000_s1288" style="position:absolute;left:6523;top:559;width:336;height:0" coordorigin="6523,559" coordsize="336,0" path="m6523,559r336,e" filled="f" strokecolor="#666" strokeweight=".31781mm">
              <v:path arrowok="t"/>
            </v:shape>
            <v:shape id="_x0000_s1287" style="position:absolute;left:6859;top:559;width:336;height:0" coordorigin="6859,559" coordsize="336,0" path="m6859,559r336,e" filled="f" strokecolor="#666" strokeweight=".31781mm">
              <v:path arrowok="t"/>
            </v:shape>
            <v:shape id="_x0000_s1286" style="position:absolute;left:7195;top:559;width:336;height:0" coordorigin="7195,559" coordsize="336,0" path="m7195,559r337,e" filled="f" strokecolor="#666" strokeweight=".31781mm">
              <v:path arrowok="t"/>
            </v:shape>
            <v:shape id="_x0000_s1285" style="position:absolute;left:7532;top:559;width:336;height:0" coordorigin="7532,559" coordsize="336,0" path="m7532,559r336,e" filled="f" strokecolor="#666" strokeweight=".31781mm">
              <v:path arrowok="t"/>
            </v:shape>
            <v:shape id="_x0000_s1284" style="position:absolute;left:7868;top:559;width:336;height:0" coordorigin="7868,559" coordsize="336,0" path="m7868,559r337,e" filled="f" strokecolor="#666" strokeweight=".31781mm">
              <v:path arrowok="t"/>
            </v:shape>
            <v:shape id="_x0000_s1283" style="position:absolute;left:8205;top:559;width:336;height:0" coordorigin="8205,559" coordsize="336,0" path="m8205,559r336,e" filled="f" strokecolor="#666" strokeweight=".31781mm">
              <v:path arrowok="t"/>
            </v:shape>
            <v:shape id="_x0000_s1282" style="position:absolute;left:8541;top:559;width:336;height:0" coordorigin="8541,559" coordsize="336,0" path="m8541,559r336,e" filled="f" strokecolor="#666" strokeweight=".31781mm">
              <v:path arrowok="t"/>
            </v:shape>
            <v:shape id="_x0000_s1281" style="position:absolute;left:8877;top:559;width:336;height:0" coordorigin="8877,559" coordsize="336,0" path="m8877,559r337,e" filled="f" strokecolor="#666" strokeweight=".31781mm">
              <v:path arrowok="t"/>
            </v:shape>
            <v:shape id="_x0000_s1280" style="position:absolute;left:9214;top:559;width:336;height:0" coordorigin="9214,559" coordsize="336,0" path="m9214,559r336,e" filled="f" strokecolor="#666" strokeweight=".31781mm">
              <v:path arrowok="t"/>
            </v:shape>
            <v:shape id="_x0000_s1279" style="position:absolute;left:9550;top:559;width:336;height:0" coordorigin="9550,559" coordsize="336,0" path="m9550,559r336,e" filled="f" strokecolor="#666" strokeweight=".31781mm">
              <v:path arrowok="t"/>
            </v:shape>
            <v:shape id="_x0000_s1278" style="position:absolute;left:9886;top:559;width:336;height:0" coordorigin="9886,559" coordsize="336,0" path="m9886,559r337,e" filled="f" strokecolor="#666" strokeweight=".31781mm">
              <v:path arrowok="t"/>
            </v:shape>
            <v:shape id="_x0000_s1277" style="position:absolute;left:10223;top:559;width:336;height:0" coordorigin="10223,559" coordsize="336,0" path="m10223,559r336,e" filled="f" strokecolor="#666" strokeweight=".31781mm">
              <v:path arrowok="t"/>
            </v:shape>
            <w10:wrap anchorx="page"/>
          </v:group>
        </w:pict>
      </w:r>
      <w:r>
        <w:pict w14:anchorId="6F72F997">
          <v:group id="_x0000_s1249" style="position:absolute;left:0;text-align:left;margin-left:89.4pt;margin-top:68.35pt;width:439pt;height:.9pt;z-index:-2509;mso-position-horizontal-relative:page" coordorigin="1788,1367" coordsize="8780,18">
            <v:shape id="_x0000_s1275" style="position:absolute;left:1797;top:1376;width:352;height:0" coordorigin="1797,1376" coordsize="352,0" path="m1797,1376r353,e" filled="f" strokecolor="#666" strokeweight=".31781mm">
              <v:path arrowok="t"/>
            </v:shape>
            <v:shape id="_x0000_s1274" style="position:absolute;left:2150;top:1376;width:336;height:0" coordorigin="2150,1376" coordsize="336,0" path="m2150,1376r336,e" filled="f" strokecolor="#666" strokeweight=".31781mm">
              <v:path arrowok="t"/>
            </v:shape>
            <v:shape id="_x0000_s1273" style="position:absolute;left:2486;top:1376;width:336;height:0" coordorigin="2486,1376" coordsize="336,0" path="m2486,1376r337,e" filled="f" strokecolor="#666" strokeweight=".31781mm">
              <v:path arrowok="t"/>
            </v:shape>
            <v:shape id="_x0000_s1272" style="position:absolute;left:2823;top:1376;width:336;height:0" coordorigin="2823,1376" coordsize="336,0" path="m2823,1376r336,e" filled="f" strokecolor="#666" strokeweight=".31781mm">
              <v:path arrowok="t"/>
            </v:shape>
            <v:shape id="_x0000_s1271" style="position:absolute;left:3159;top:1376;width:336;height:0" coordorigin="3159,1376" coordsize="336,0" path="m3159,1376r336,e" filled="f" strokecolor="#666" strokeweight=".31781mm">
              <v:path arrowok="t"/>
            </v:shape>
            <v:shape id="_x0000_s1270" style="position:absolute;left:3495;top:1376;width:336;height:0" coordorigin="3495,1376" coordsize="336,0" path="m3495,1376r337,e" filled="f" strokecolor="#666" strokeweight=".31781mm">
              <v:path arrowok="t"/>
            </v:shape>
            <v:shape id="_x0000_s1269" style="position:absolute;left:3832;top:1376;width:336;height:0" coordorigin="3832,1376" coordsize="336,0" path="m3832,1376r336,e" filled="f" strokecolor="#666" strokeweight=".31781mm">
              <v:path arrowok="t"/>
            </v:shape>
            <v:shape id="_x0000_s1268" style="position:absolute;left:4168;top:1376;width:336;height:0" coordorigin="4168,1376" coordsize="336,0" path="m4168,1376r336,e" filled="f" strokecolor="#666" strokeweight=".31781mm">
              <v:path arrowok="t"/>
            </v:shape>
            <v:shape id="_x0000_s1267" style="position:absolute;left:4504;top:1376;width:336;height:0" coordorigin="4504,1376" coordsize="336,0" path="m4504,1376r337,e" filled="f" strokecolor="#666" strokeweight=".31781mm">
              <v:path arrowok="t"/>
            </v:shape>
            <v:shape id="_x0000_s1266" style="position:absolute;left:4841;top:1376;width:336;height:0" coordorigin="4841,1376" coordsize="336,0" path="m4841,1376r336,e" filled="f" strokecolor="#666" strokeweight=".31781mm">
              <v:path arrowok="t"/>
            </v:shape>
            <v:shape id="_x0000_s1265" style="position:absolute;left:5177;top:1376;width:336;height:0" coordorigin="5177,1376" coordsize="336,0" path="m5177,1376r337,e" filled="f" strokecolor="#666" strokeweight=".31781mm">
              <v:path arrowok="t"/>
            </v:shape>
            <v:shape id="_x0000_s1264" style="position:absolute;left:5514;top:1376;width:336;height:0" coordorigin="5514,1376" coordsize="336,0" path="m5514,1376r336,e" filled="f" strokecolor="#666" strokeweight=".31781mm">
              <v:path arrowok="t"/>
            </v:shape>
            <v:shape id="_x0000_s1263" style="position:absolute;left:5850;top:1376;width:336;height:0" coordorigin="5850,1376" coordsize="336,0" path="m5850,1376r336,e" filled="f" strokecolor="#666" strokeweight=".31781mm">
              <v:path arrowok="t"/>
            </v:shape>
            <v:shape id="_x0000_s1262" style="position:absolute;left:6186;top:1376;width:336;height:0" coordorigin="6186,1376" coordsize="336,0" path="m6186,1376r337,e" filled="f" strokecolor="#666" strokeweight=".31781mm">
              <v:path arrowok="t"/>
            </v:shape>
            <v:shape id="_x0000_s1261" style="position:absolute;left:6523;top:1376;width:336;height:0" coordorigin="6523,1376" coordsize="336,0" path="m6523,1376r336,e" filled="f" strokecolor="#666" strokeweight=".31781mm">
              <v:path arrowok="t"/>
            </v:shape>
            <v:shape id="_x0000_s1260" style="position:absolute;left:6859;top:1376;width:336;height:0" coordorigin="6859,1376" coordsize="336,0" path="m6859,1376r336,e" filled="f" strokecolor="#666" strokeweight=".31781mm">
              <v:path arrowok="t"/>
            </v:shape>
            <v:shape id="_x0000_s1259" style="position:absolute;left:7195;top:1376;width:336;height:0" coordorigin="7195,1376" coordsize="336,0" path="m7195,1376r337,e" filled="f" strokecolor="#666" strokeweight=".31781mm">
              <v:path arrowok="t"/>
            </v:shape>
            <v:shape id="_x0000_s1258" style="position:absolute;left:7532;top:1376;width:336;height:0" coordorigin="7532,1376" coordsize="336,0" path="m7532,1376r336,e" filled="f" strokecolor="#666" strokeweight=".31781mm">
              <v:path arrowok="t"/>
            </v:shape>
            <v:shape id="_x0000_s1257" style="position:absolute;left:7868;top:1376;width:336;height:0" coordorigin="7868,1376" coordsize="336,0" path="m7868,1376r337,e" filled="f" strokecolor="#666" strokeweight=".31781mm">
              <v:path arrowok="t"/>
            </v:shape>
            <v:shape id="_x0000_s1256" style="position:absolute;left:8205;top:1376;width:336;height:0" coordorigin="8205,1376" coordsize="336,0" path="m8205,1376r336,e" filled="f" strokecolor="#666" strokeweight=".31781mm">
              <v:path arrowok="t"/>
            </v:shape>
            <v:shape id="_x0000_s1255" style="position:absolute;left:8541;top:1376;width:336;height:0" coordorigin="8541,1376" coordsize="336,0" path="m8541,1376r336,e" filled="f" strokecolor="#666" strokeweight=".31781mm">
              <v:path arrowok="t"/>
            </v:shape>
            <v:shape id="_x0000_s1254" style="position:absolute;left:8877;top:1376;width:336;height:0" coordorigin="8877,1376" coordsize="336,0" path="m8877,1376r337,e" filled="f" strokecolor="#666" strokeweight=".31781mm">
              <v:path arrowok="t"/>
            </v:shape>
            <v:shape id="_x0000_s1253" style="position:absolute;left:9214;top:1376;width:336;height:0" coordorigin="9214,1376" coordsize="336,0" path="m9214,1376r336,e" filled="f" strokecolor="#666" strokeweight=".31781mm">
              <v:path arrowok="t"/>
            </v:shape>
            <v:shape id="_x0000_s1252" style="position:absolute;left:9550;top:1376;width:336;height:0" coordorigin="9550,1376" coordsize="336,0" path="m9550,1376r336,e" filled="f" strokecolor="#666" strokeweight=".31781mm">
              <v:path arrowok="t"/>
            </v:shape>
            <v:shape id="_x0000_s1251" style="position:absolute;left:9886;top:1376;width:336;height:0" coordorigin="9886,1376" coordsize="336,0" path="m9886,1376r337,e" filled="f" strokecolor="#666" strokeweight=".31781mm">
              <v:path arrowok="t"/>
            </v:shape>
            <v:shape id="_x0000_s1250" style="position:absolute;left:10223;top:1376;width:336;height:0" coordorigin="10223,1376" coordsize="336,0" path="m10223,1376r336,e" filled="f" strokecolor="#666" strokeweight=".31781mm">
              <v:path arrowok="t"/>
            </v:shape>
            <w10:wrap anchorx="page"/>
          </v:group>
        </w:pict>
      </w:r>
      <w:r>
        <w:pict w14:anchorId="28DDF9A9">
          <v:group id="_x0000_s1222" style="position:absolute;left:0;text-align:left;margin-left:89.4pt;margin-top:85.15pt;width:439pt;height:.9pt;z-index:-2508;mso-position-horizontal-relative:page" coordorigin="1788,1703" coordsize="8780,18">
            <v:shape id="_x0000_s1248" style="position:absolute;left:1797;top:1712;width:352;height:0" coordorigin="1797,1712" coordsize="352,0" path="m1797,1712r353,e" filled="f" strokecolor="#666" strokeweight=".31781mm">
              <v:path arrowok="t"/>
            </v:shape>
            <v:shape id="_x0000_s1247" style="position:absolute;left:2150;top:1712;width:336;height:0" coordorigin="2150,1712" coordsize="336,0" path="m2150,1712r336,e" filled="f" strokecolor="#666" strokeweight=".31781mm">
              <v:path arrowok="t"/>
            </v:shape>
            <v:shape id="_x0000_s1246" style="position:absolute;left:2486;top:1712;width:336;height:0" coordorigin="2486,1712" coordsize="336,0" path="m2486,1712r337,e" filled="f" strokecolor="#666" strokeweight=".31781mm">
              <v:path arrowok="t"/>
            </v:shape>
            <v:shape id="_x0000_s1245" style="position:absolute;left:2823;top:1712;width:336;height:0" coordorigin="2823,1712" coordsize="336,0" path="m2823,1712r336,e" filled="f" strokecolor="#666" strokeweight=".31781mm">
              <v:path arrowok="t"/>
            </v:shape>
            <v:shape id="_x0000_s1244" style="position:absolute;left:3159;top:1712;width:336;height:0" coordorigin="3159,1712" coordsize="336,0" path="m3159,1712r336,e" filled="f" strokecolor="#666" strokeweight=".31781mm">
              <v:path arrowok="t"/>
            </v:shape>
            <v:shape id="_x0000_s1243" style="position:absolute;left:3495;top:1712;width:336;height:0" coordorigin="3495,1712" coordsize="336,0" path="m3495,1712r337,e" filled="f" strokecolor="#666" strokeweight=".31781mm">
              <v:path arrowok="t"/>
            </v:shape>
            <v:shape id="_x0000_s1242" style="position:absolute;left:3832;top:1712;width:336;height:0" coordorigin="3832,1712" coordsize="336,0" path="m3832,1712r336,e" filled="f" strokecolor="#666" strokeweight=".31781mm">
              <v:path arrowok="t"/>
            </v:shape>
            <v:shape id="_x0000_s1241" style="position:absolute;left:4168;top:1712;width:336;height:0" coordorigin="4168,1712" coordsize="336,0" path="m4168,1712r336,e" filled="f" strokecolor="#666" strokeweight=".31781mm">
              <v:path arrowok="t"/>
            </v:shape>
            <v:shape id="_x0000_s1240" style="position:absolute;left:4504;top:1712;width:336;height:0" coordorigin="4504,1712" coordsize="336,0" path="m4504,1712r337,e" filled="f" strokecolor="#666" strokeweight=".31781mm">
              <v:path arrowok="t"/>
            </v:shape>
            <v:shape id="_x0000_s1239" style="position:absolute;left:4841;top:1712;width:336;height:0" coordorigin="4841,1712" coordsize="336,0" path="m4841,1712r336,e" filled="f" strokecolor="#666" strokeweight=".31781mm">
              <v:path arrowok="t"/>
            </v:shape>
            <v:shape id="_x0000_s1238" style="position:absolute;left:5177;top:1712;width:336;height:0" coordorigin="5177,1712" coordsize="336,0" path="m5177,1712r337,e" filled="f" strokecolor="#666" strokeweight=".31781mm">
              <v:path arrowok="t"/>
            </v:shape>
            <v:shape id="_x0000_s1237" style="position:absolute;left:5514;top:1712;width:336;height:0" coordorigin="5514,1712" coordsize="336,0" path="m5514,1712r336,e" filled="f" strokecolor="#666" strokeweight=".31781mm">
              <v:path arrowok="t"/>
            </v:shape>
            <v:shape id="_x0000_s1236" style="position:absolute;left:5850;top:1712;width:336;height:0" coordorigin="5850,1712" coordsize="336,0" path="m5850,1712r336,e" filled="f" strokecolor="#666" strokeweight=".31781mm">
              <v:path arrowok="t"/>
            </v:shape>
            <v:shape id="_x0000_s1235" style="position:absolute;left:6186;top:1712;width:336;height:0" coordorigin="6186,1712" coordsize="336,0" path="m6186,1712r337,e" filled="f" strokecolor="#666" strokeweight=".31781mm">
              <v:path arrowok="t"/>
            </v:shape>
            <v:shape id="_x0000_s1234" style="position:absolute;left:6523;top:1712;width:336;height:0" coordorigin="6523,1712" coordsize="336,0" path="m6523,1712r336,e" filled="f" strokecolor="#666" strokeweight=".31781mm">
              <v:path arrowok="t"/>
            </v:shape>
            <v:shape id="_x0000_s1233" style="position:absolute;left:6859;top:1712;width:336;height:0" coordorigin="6859,1712" coordsize="336,0" path="m6859,1712r336,e" filled="f" strokecolor="#666" strokeweight=".31781mm">
              <v:path arrowok="t"/>
            </v:shape>
            <v:shape id="_x0000_s1232" style="position:absolute;left:7195;top:1712;width:336;height:0" coordorigin="7195,1712" coordsize="336,0" path="m7195,1712r337,e" filled="f" strokecolor="#666" strokeweight=".31781mm">
              <v:path arrowok="t"/>
            </v:shape>
            <v:shape id="_x0000_s1231" style="position:absolute;left:7532;top:1712;width:336;height:0" coordorigin="7532,1712" coordsize="336,0" path="m7532,1712r336,e" filled="f" strokecolor="#666" strokeweight=".31781mm">
              <v:path arrowok="t"/>
            </v:shape>
            <v:shape id="_x0000_s1230" style="position:absolute;left:7868;top:1712;width:336;height:0" coordorigin="7868,1712" coordsize="336,0" path="m7868,1712r337,e" filled="f" strokecolor="#666" strokeweight=".31781mm">
              <v:path arrowok="t"/>
            </v:shape>
            <v:shape id="_x0000_s1229" style="position:absolute;left:8205;top:1712;width:336;height:0" coordorigin="8205,1712" coordsize="336,0" path="m8205,1712r336,e" filled="f" strokecolor="#666" strokeweight=".31781mm">
              <v:path arrowok="t"/>
            </v:shape>
            <v:shape id="_x0000_s1228" style="position:absolute;left:8541;top:1712;width:336;height:0" coordorigin="8541,1712" coordsize="336,0" path="m8541,1712r336,e" filled="f" strokecolor="#666" strokeweight=".31781mm">
              <v:path arrowok="t"/>
            </v:shape>
            <v:shape id="_x0000_s1227" style="position:absolute;left:8877;top:1712;width:336;height:0" coordorigin="8877,1712" coordsize="336,0" path="m8877,1712r337,e" filled="f" strokecolor="#666" strokeweight=".31781mm">
              <v:path arrowok="t"/>
            </v:shape>
            <v:shape id="_x0000_s1226" style="position:absolute;left:9214;top:1712;width:336;height:0" coordorigin="9214,1712" coordsize="336,0" path="m9214,1712r336,e" filled="f" strokecolor="#666" strokeweight=".31781mm">
              <v:path arrowok="t"/>
            </v:shape>
            <v:shape id="_x0000_s1225" style="position:absolute;left:9550;top:1712;width:336;height:0" coordorigin="9550,1712" coordsize="336,0" path="m9550,1712r336,e" filled="f" strokecolor="#666" strokeweight=".31781mm">
              <v:path arrowok="t"/>
            </v:shape>
            <v:shape id="_x0000_s1224" style="position:absolute;left:9886;top:1712;width:336;height:0" coordorigin="9886,1712" coordsize="336,0" path="m9886,1712r337,e" filled="f" strokecolor="#666" strokeweight=".31781mm">
              <v:path arrowok="t"/>
            </v:shape>
            <v:shape id="_x0000_s1223" style="position:absolute;left:10223;top:1712;width:336;height:0" coordorigin="10223,1712" coordsize="336,0" path="m10223,1712r336,e" filled="f" strokecolor="#666" strokeweight=".31781mm">
              <v:path arrowok="t"/>
            </v:shape>
            <w10:wrap anchorx="page"/>
          </v:group>
        </w:pict>
      </w:r>
      <w:r>
        <w:pict w14:anchorId="66BFA022">
          <v:group id="_x0000_s1195" style="position:absolute;left:0;text-align:left;margin-left:89.4pt;margin-top:88.35pt;width:439pt;height:.9pt;z-index:-2507;mso-position-horizontal-relative:page" coordorigin="1788,1767" coordsize="8780,18">
            <v:shape id="_x0000_s1221" style="position:absolute;left:1797;top:1776;width:352;height:0" coordorigin="1797,1776" coordsize="352,0" path="m1797,1776r353,e" filled="f" strokecolor="#666" strokeweight=".31781mm">
              <v:path arrowok="t"/>
            </v:shape>
            <v:shape id="_x0000_s1220" style="position:absolute;left:2150;top:1776;width:336;height:0" coordorigin="2150,1776" coordsize="336,0" path="m2150,1776r336,e" filled="f" strokecolor="#666" strokeweight=".31781mm">
              <v:path arrowok="t"/>
            </v:shape>
            <v:shape id="_x0000_s1219" style="position:absolute;left:2486;top:1776;width:336;height:0" coordorigin="2486,1776" coordsize="336,0" path="m2486,1776r337,e" filled="f" strokecolor="#666" strokeweight=".31781mm">
              <v:path arrowok="t"/>
            </v:shape>
            <v:shape id="_x0000_s1218" style="position:absolute;left:2823;top:1776;width:336;height:0" coordorigin="2823,1776" coordsize="336,0" path="m2823,1776r336,e" filled="f" strokecolor="#666" strokeweight=".31781mm">
              <v:path arrowok="t"/>
            </v:shape>
            <v:shape id="_x0000_s1217" style="position:absolute;left:3159;top:1776;width:336;height:0" coordorigin="3159,1776" coordsize="336,0" path="m3159,1776r336,e" filled="f" strokecolor="#666" strokeweight=".31781mm">
              <v:path arrowok="t"/>
            </v:shape>
            <v:shape id="_x0000_s1216" style="position:absolute;left:3495;top:1776;width:336;height:0" coordorigin="3495,1776" coordsize="336,0" path="m3495,1776r337,e" filled="f" strokecolor="#666" strokeweight=".31781mm">
              <v:path arrowok="t"/>
            </v:shape>
            <v:shape id="_x0000_s1215" style="position:absolute;left:3832;top:1776;width:336;height:0" coordorigin="3832,1776" coordsize="336,0" path="m3832,1776r336,e" filled="f" strokecolor="#666" strokeweight=".31781mm">
              <v:path arrowok="t"/>
            </v:shape>
            <v:shape id="_x0000_s1214" style="position:absolute;left:4168;top:1776;width:336;height:0" coordorigin="4168,1776" coordsize="336,0" path="m4168,1776r336,e" filled="f" strokecolor="#666" strokeweight=".31781mm">
              <v:path arrowok="t"/>
            </v:shape>
            <v:shape id="_x0000_s1213" style="position:absolute;left:4504;top:1776;width:336;height:0" coordorigin="4504,1776" coordsize="336,0" path="m4504,1776r337,e" filled="f" strokecolor="#666" strokeweight=".31781mm">
              <v:path arrowok="t"/>
            </v:shape>
            <v:shape id="_x0000_s1212" style="position:absolute;left:4841;top:1776;width:336;height:0" coordorigin="4841,1776" coordsize="336,0" path="m4841,1776r336,e" filled="f" strokecolor="#666" strokeweight=".31781mm">
              <v:path arrowok="t"/>
            </v:shape>
            <v:shape id="_x0000_s1211" style="position:absolute;left:5177;top:1776;width:336;height:0" coordorigin="5177,1776" coordsize="336,0" path="m5177,1776r337,e" filled="f" strokecolor="#666" strokeweight=".31781mm">
              <v:path arrowok="t"/>
            </v:shape>
            <v:shape id="_x0000_s1210" style="position:absolute;left:5514;top:1776;width:336;height:0" coordorigin="5514,1776" coordsize="336,0" path="m5514,1776r336,e" filled="f" strokecolor="#666" strokeweight=".31781mm">
              <v:path arrowok="t"/>
            </v:shape>
            <v:shape id="_x0000_s1209" style="position:absolute;left:5850;top:1776;width:336;height:0" coordorigin="5850,1776" coordsize="336,0" path="m5850,1776r336,e" filled="f" strokecolor="#666" strokeweight=".31781mm">
              <v:path arrowok="t"/>
            </v:shape>
            <v:shape id="_x0000_s1208" style="position:absolute;left:6186;top:1776;width:336;height:0" coordorigin="6186,1776" coordsize="336,0" path="m6186,1776r337,e" filled="f" strokecolor="#666" strokeweight=".31781mm">
              <v:path arrowok="t"/>
            </v:shape>
            <v:shape id="_x0000_s1207" style="position:absolute;left:6523;top:1776;width:336;height:0" coordorigin="6523,1776" coordsize="336,0" path="m6523,1776r336,e" filled="f" strokecolor="#666" strokeweight=".31781mm">
              <v:path arrowok="t"/>
            </v:shape>
            <v:shape id="_x0000_s1206" style="position:absolute;left:6859;top:1776;width:336;height:0" coordorigin="6859,1776" coordsize="336,0" path="m6859,1776r336,e" filled="f" strokecolor="#666" strokeweight=".31781mm">
              <v:path arrowok="t"/>
            </v:shape>
            <v:shape id="_x0000_s1205" style="position:absolute;left:7195;top:1776;width:336;height:0" coordorigin="7195,1776" coordsize="336,0" path="m7195,1776r337,e" filled="f" strokecolor="#666" strokeweight=".31781mm">
              <v:path arrowok="t"/>
            </v:shape>
            <v:shape id="_x0000_s1204" style="position:absolute;left:7532;top:1776;width:336;height:0" coordorigin="7532,1776" coordsize="336,0" path="m7532,1776r336,e" filled="f" strokecolor="#666" strokeweight=".31781mm">
              <v:path arrowok="t"/>
            </v:shape>
            <v:shape id="_x0000_s1203" style="position:absolute;left:7868;top:1776;width:336;height:0" coordorigin="7868,1776" coordsize="336,0" path="m7868,1776r337,e" filled="f" strokecolor="#666" strokeweight=".31781mm">
              <v:path arrowok="t"/>
            </v:shape>
            <v:shape id="_x0000_s1202" style="position:absolute;left:8205;top:1776;width:336;height:0" coordorigin="8205,1776" coordsize="336,0" path="m8205,1776r336,e" filled="f" strokecolor="#666" strokeweight=".31781mm">
              <v:path arrowok="t"/>
            </v:shape>
            <v:shape id="_x0000_s1201" style="position:absolute;left:8541;top:1776;width:336;height:0" coordorigin="8541,1776" coordsize="336,0" path="m8541,1776r336,e" filled="f" strokecolor="#666" strokeweight=".31781mm">
              <v:path arrowok="t"/>
            </v:shape>
            <v:shape id="_x0000_s1200" style="position:absolute;left:8877;top:1776;width:336;height:0" coordorigin="8877,1776" coordsize="336,0" path="m8877,1776r337,e" filled="f" strokecolor="#666" strokeweight=".31781mm">
              <v:path arrowok="t"/>
            </v:shape>
            <v:shape id="_x0000_s1199" style="position:absolute;left:9214;top:1776;width:336;height:0" coordorigin="9214,1776" coordsize="336,0" path="m9214,1776r336,e" filled="f" strokecolor="#666" strokeweight=".31781mm">
              <v:path arrowok="t"/>
            </v:shape>
            <v:shape id="_x0000_s1198" style="position:absolute;left:9550;top:1776;width:336;height:0" coordorigin="9550,1776" coordsize="336,0" path="m9550,1776r336,e" filled="f" strokecolor="#666" strokeweight=".31781mm">
              <v:path arrowok="t"/>
            </v:shape>
            <v:shape id="_x0000_s1197" style="position:absolute;left:9886;top:1776;width:336;height:0" coordorigin="9886,1776" coordsize="336,0" path="m9886,1776r337,e" filled="f" strokecolor="#666" strokeweight=".31781mm">
              <v:path arrowok="t"/>
            </v:shape>
            <v:shape id="_x0000_s1196" style="position:absolute;left:10223;top:1776;width:336;height:0" coordorigin="10223,1776" coordsize="336,0" path="m10223,1776r336,e" filled="f" strokecolor="#666" strokeweight=".31781mm">
              <v:path arrowok="t"/>
            </v:shape>
            <w10:wrap anchorx="page"/>
          </v:group>
        </w:pict>
      </w:r>
      <w:r>
        <w:pict w14:anchorId="606F2D17">
          <v:group id="_x0000_s1168" style="position:absolute;left:0;text-align:left;margin-left:89.4pt;margin-top:105.2pt;width:439pt;height:.9pt;z-index:-2506;mso-position-horizontal-relative:page" coordorigin="1788,2104" coordsize="8780,18">
            <v:shape id="_x0000_s1194" style="position:absolute;left:1797;top:2113;width:352;height:0" coordorigin="1797,2113" coordsize="352,0" path="m1797,2113r353,e" filled="f" strokecolor="#666" strokeweight=".31781mm">
              <v:path arrowok="t"/>
            </v:shape>
            <v:shape id="_x0000_s1193" style="position:absolute;left:2150;top:2113;width:336;height:0" coordorigin="2150,2113" coordsize="336,0" path="m2150,2113r336,e" filled="f" strokecolor="#666" strokeweight=".31781mm">
              <v:path arrowok="t"/>
            </v:shape>
            <v:shape id="_x0000_s1192" style="position:absolute;left:2486;top:2113;width:336;height:0" coordorigin="2486,2113" coordsize="336,0" path="m2486,2113r337,e" filled="f" strokecolor="#666" strokeweight=".31781mm">
              <v:path arrowok="t"/>
            </v:shape>
            <v:shape id="_x0000_s1191" style="position:absolute;left:2823;top:2113;width:336;height:0" coordorigin="2823,2113" coordsize="336,0" path="m2823,2113r336,e" filled="f" strokecolor="#666" strokeweight=".31781mm">
              <v:path arrowok="t"/>
            </v:shape>
            <v:shape id="_x0000_s1190" style="position:absolute;left:3159;top:2113;width:336;height:0" coordorigin="3159,2113" coordsize="336,0" path="m3159,2113r336,e" filled="f" strokecolor="#666" strokeweight=".31781mm">
              <v:path arrowok="t"/>
            </v:shape>
            <v:shape id="_x0000_s1189" style="position:absolute;left:3495;top:2113;width:336;height:0" coordorigin="3495,2113" coordsize="336,0" path="m3495,2113r337,e" filled="f" strokecolor="#666" strokeweight=".31781mm">
              <v:path arrowok="t"/>
            </v:shape>
            <v:shape id="_x0000_s1188" style="position:absolute;left:3832;top:2113;width:336;height:0" coordorigin="3832,2113" coordsize="336,0" path="m3832,2113r336,e" filled="f" strokecolor="#666" strokeweight=".31781mm">
              <v:path arrowok="t"/>
            </v:shape>
            <v:shape id="_x0000_s1187" style="position:absolute;left:4168;top:2113;width:336;height:0" coordorigin="4168,2113" coordsize="336,0" path="m4168,2113r336,e" filled="f" strokecolor="#666" strokeweight=".31781mm">
              <v:path arrowok="t"/>
            </v:shape>
            <v:shape id="_x0000_s1186" style="position:absolute;left:4504;top:2113;width:336;height:0" coordorigin="4504,2113" coordsize="336,0" path="m4504,2113r337,e" filled="f" strokecolor="#666" strokeweight=".31781mm">
              <v:path arrowok="t"/>
            </v:shape>
            <v:shape id="_x0000_s1185" style="position:absolute;left:4841;top:2113;width:336;height:0" coordorigin="4841,2113" coordsize="336,0" path="m4841,2113r336,e" filled="f" strokecolor="#666" strokeweight=".31781mm">
              <v:path arrowok="t"/>
            </v:shape>
            <v:shape id="_x0000_s1184" style="position:absolute;left:5177;top:2113;width:336;height:0" coordorigin="5177,2113" coordsize="336,0" path="m5177,2113r337,e" filled="f" strokecolor="#666" strokeweight=".31781mm">
              <v:path arrowok="t"/>
            </v:shape>
            <v:shape id="_x0000_s1183" style="position:absolute;left:5514;top:2113;width:336;height:0" coordorigin="5514,2113" coordsize="336,0" path="m5514,2113r336,e" filled="f" strokecolor="#666" strokeweight=".31781mm">
              <v:path arrowok="t"/>
            </v:shape>
            <v:shape id="_x0000_s1182" style="position:absolute;left:5850;top:2113;width:336;height:0" coordorigin="5850,2113" coordsize="336,0" path="m5850,2113r336,e" filled="f" strokecolor="#666" strokeweight=".31781mm">
              <v:path arrowok="t"/>
            </v:shape>
            <v:shape id="_x0000_s1181" style="position:absolute;left:6186;top:2113;width:336;height:0" coordorigin="6186,2113" coordsize="336,0" path="m6186,2113r337,e" filled="f" strokecolor="#666" strokeweight=".31781mm">
              <v:path arrowok="t"/>
            </v:shape>
            <v:shape id="_x0000_s1180" style="position:absolute;left:6523;top:2113;width:336;height:0" coordorigin="6523,2113" coordsize="336,0" path="m6523,2113r336,e" filled="f" strokecolor="#666" strokeweight=".31781mm">
              <v:path arrowok="t"/>
            </v:shape>
            <v:shape id="_x0000_s1179" style="position:absolute;left:6859;top:2113;width:336;height:0" coordorigin="6859,2113" coordsize="336,0" path="m6859,2113r336,e" filled="f" strokecolor="#666" strokeweight=".31781mm">
              <v:path arrowok="t"/>
            </v:shape>
            <v:shape id="_x0000_s1178" style="position:absolute;left:7195;top:2113;width:336;height:0" coordorigin="7195,2113" coordsize="336,0" path="m7195,2113r337,e" filled="f" strokecolor="#666" strokeweight=".31781mm">
              <v:path arrowok="t"/>
            </v:shape>
            <v:shape id="_x0000_s1177" style="position:absolute;left:7532;top:2113;width:336;height:0" coordorigin="7532,2113" coordsize="336,0" path="m7532,2113r336,e" filled="f" strokecolor="#666" strokeweight=".31781mm">
              <v:path arrowok="t"/>
            </v:shape>
            <v:shape id="_x0000_s1176" style="position:absolute;left:7868;top:2113;width:336;height:0" coordorigin="7868,2113" coordsize="336,0" path="m7868,2113r337,e" filled="f" strokecolor="#666" strokeweight=".31781mm">
              <v:path arrowok="t"/>
            </v:shape>
            <v:shape id="_x0000_s1175" style="position:absolute;left:8205;top:2113;width:336;height:0" coordorigin="8205,2113" coordsize="336,0" path="m8205,2113r336,e" filled="f" strokecolor="#666" strokeweight=".31781mm">
              <v:path arrowok="t"/>
            </v:shape>
            <v:shape id="_x0000_s1174" style="position:absolute;left:8541;top:2113;width:336;height:0" coordorigin="8541,2113" coordsize="336,0" path="m8541,2113r336,e" filled="f" strokecolor="#666" strokeweight=".31781mm">
              <v:path arrowok="t"/>
            </v:shape>
            <v:shape id="_x0000_s1173" style="position:absolute;left:8877;top:2113;width:336;height:0" coordorigin="8877,2113" coordsize="336,0" path="m8877,2113r337,e" filled="f" strokecolor="#666" strokeweight=".31781mm">
              <v:path arrowok="t"/>
            </v:shape>
            <v:shape id="_x0000_s1172" style="position:absolute;left:9214;top:2113;width:336;height:0" coordorigin="9214,2113" coordsize="336,0" path="m9214,2113r336,e" filled="f" strokecolor="#666" strokeweight=".31781mm">
              <v:path arrowok="t"/>
            </v:shape>
            <v:shape id="_x0000_s1171" style="position:absolute;left:9550;top:2113;width:336;height:0" coordorigin="9550,2113" coordsize="336,0" path="m9550,2113r336,e" filled="f" strokecolor="#666" strokeweight=".31781mm">
              <v:path arrowok="t"/>
            </v:shape>
            <v:shape id="_x0000_s1170" style="position:absolute;left:9886;top:2113;width:336;height:0" coordorigin="9886,2113" coordsize="336,0" path="m9886,2113r337,e" filled="f" strokecolor="#666" strokeweight=".31781mm">
              <v:path arrowok="t"/>
            </v:shape>
            <v:shape id="_x0000_s1169" style="position:absolute;left:10223;top:2113;width:336;height:0" coordorigin="10223,2113" coordsize="336,0" path="m10223,2113r336,e" filled="f" strokecolor="#666" strokeweight=".31781mm">
              <v:path arrowok="t"/>
            </v:shape>
            <w10:wrap anchorx="page"/>
          </v:group>
        </w:pict>
      </w:r>
      <w:r>
        <w:pict w14:anchorId="2421A50C">
          <v:group id="_x0000_s1141" style="position:absolute;left:0;text-align:left;margin-left:89.4pt;margin-top:108.4pt;width:439pt;height:.9pt;z-index:-2505;mso-position-horizontal-relative:page" coordorigin="1788,2168" coordsize="8780,18">
            <v:shape id="_x0000_s1167" style="position:absolute;left:1797;top:2177;width:352;height:0" coordorigin="1797,2177" coordsize="352,0" path="m1797,2177r353,e" filled="f" strokecolor="#666" strokeweight=".31781mm">
              <v:path arrowok="t"/>
            </v:shape>
            <v:shape id="_x0000_s1166" style="position:absolute;left:2150;top:2177;width:336;height:0" coordorigin="2150,2177" coordsize="336,0" path="m2150,2177r336,e" filled="f" strokecolor="#666" strokeweight=".31781mm">
              <v:path arrowok="t"/>
            </v:shape>
            <v:shape id="_x0000_s1165" style="position:absolute;left:2486;top:2177;width:336;height:0" coordorigin="2486,2177" coordsize="336,0" path="m2486,2177r337,e" filled="f" strokecolor="#666" strokeweight=".31781mm">
              <v:path arrowok="t"/>
            </v:shape>
            <v:shape id="_x0000_s1164" style="position:absolute;left:2823;top:2177;width:336;height:0" coordorigin="2823,2177" coordsize="336,0" path="m2823,2177r336,e" filled="f" strokecolor="#666" strokeweight=".31781mm">
              <v:path arrowok="t"/>
            </v:shape>
            <v:shape id="_x0000_s1163" style="position:absolute;left:3159;top:2177;width:336;height:0" coordorigin="3159,2177" coordsize="336,0" path="m3159,2177r336,e" filled="f" strokecolor="#666" strokeweight=".31781mm">
              <v:path arrowok="t"/>
            </v:shape>
            <v:shape id="_x0000_s1162" style="position:absolute;left:3495;top:2177;width:336;height:0" coordorigin="3495,2177" coordsize="336,0" path="m3495,2177r337,e" filled="f" strokecolor="#666" strokeweight=".31781mm">
              <v:path arrowok="t"/>
            </v:shape>
            <v:shape id="_x0000_s1161" style="position:absolute;left:3832;top:2177;width:336;height:0" coordorigin="3832,2177" coordsize="336,0" path="m3832,2177r336,e" filled="f" strokecolor="#666" strokeweight=".31781mm">
              <v:path arrowok="t"/>
            </v:shape>
            <v:shape id="_x0000_s1160" style="position:absolute;left:4168;top:2177;width:336;height:0" coordorigin="4168,2177" coordsize="336,0" path="m4168,2177r336,e" filled="f" strokecolor="#666" strokeweight=".31781mm">
              <v:path arrowok="t"/>
            </v:shape>
            <v:shape id="_x0000_s1159" style="position:absolute;left:4504;top:2177;width:336;height:0" coordorigin="4504,2177" coordsize="336,0" path="m4504,2177r337,e" filled="f" strokecolor="#666" strokeweight=".31781mm">
              <v:path arrowok="t"/>
            </v:shape>
            <v:shape id="_x0000_s1158" style="position:absolute;left:4841;top:2177;width:336;height:0" coordorigin="4841,2177" coordsize="336,0" path="m4841,2177r336,e" filled="f" strokecolor="#666" strokeweight=".31781mm">
              <v:path arrowok="t"/>
            </v:shape>
            <v:shape id="_x0000_s1157" style="position:absolute;left:5177;top:2177;width:336;height:0" coordorigin="5177,2177" coordsize="336,0" path="m5177,2177r337,e" filled="f" strokecolor="#666" strokeweight=".31781mm">
              <v:path arrowok="t"/>
            </v:shape>
            <v:shape id="_x0000_s1156" style="position:absolute;left:5514;top:2177;width:336;height:0" coordorigin="5514,2177" coordsize="336,0" path="m5514,2177r336,e" filled="f" strokecolor="#666" strokeweight=".31781mm">
              <v:path arrowok="t"/>
            </v:shape>
            <v:shape id="_x0000_s1155" style="position:absolute;left:5850;top:2177;width:336;height:0" coordorigin="5850,2177" coordsize="336,0" path="m5850,2177r336,e" filled="f" strokecolor="#666" strokeweight=".31781mm">
              <v:path arrowok="t"/>
            </v:shape>
            <v:shape id="_x0000_s1154" style="position:absolute;left:6186;top:2177;width:336;height:0" coordorigin="6186,2177" coordsize="336,0" path="m6186,2177r337,e" filled="f" strokecolor="#666" strokeweight=".31781mm">
              <v:path arrowok="t"/>
            </v:shape>
            <v:shape id="_x0000_s1153" style="position:absolute;left:6523;top:2177;width:336;height:0" coordorigin="6523,2177" coordsize="336,0" path="m6523,2177r336,e" filled="f" strokecolor="#666" strokeweight=".31781mm">
              <v:path arrowok="t"/>
            </v:shape>
            <v:shape id="_x0000_s1152" style="position:absolute;left:6859;top:2177;width:336;height:0" coordorigin="6859,2177" coordsize="336,0" path="m6859,2177r336,e" filled="f" strokecolor="#666" strokeweight=".31781mm">
              <v:path arrowok="t"/>
            </v:shape>
            <v:shape id="_x0000_s1151" style="position:absolute;left:7195;top:2177;width:336;height:0" coordorigin="7195,2177" coordsize="336,0" path="m7195,2177r337,e" filled="f" strokecolor="#666" strokeweight=".31781mm">
              <v:path arrowok="t"/>
            </v:shape>
            <v:shape id="_x0000_s1150" style="position:absolute;left:7532;top:2177;width:336;height:0" coordorigin="7532,2177" coordsize="336,0" path="m7532,2177r336,e" filled="f" strokecolor="#666" strokeweight=".31781mm">
              <v:path arrowok="t"/>
            </v:shape>
            <v:shape id="_x0000_s1149" style="position:absolute;left:7868;top:2177;width:336;height:0" coordorigin="7868,2177" coordsize="336,0" path="m7868,2177r337,e" filled="f" strokecolor="#666" strokeweight=".31781mm">
              <v:path arrowok="t"/>
            </v:shape>
            <v:shape id="_x0000_s1148" style="position:absolute;left:8205;top:2177;width:336;height:0" coordorigin="8205,2177" coordsize="336,0" path="m8205,2177r336,e" filled="f" strokecolor="#666" strokeweight=".31781mm">
              <v:path arrowok="t"/>
            </v:shape>
            <v:shape id="_x0000_s1147" style="position:absolute;left:8541;top:2177;width:336;height:0" coordorigin="8541,2177" coordsize="336,0" path="m8541,2177r336,e" filled="f" strokecolor="#666" strokeweight=".31781mm">
              <v:path arrowok="t"/>
            </v:shape>
            <v:shape id="_x0000_s1146" style="position:absolute;left:8877;top:2177;width:336;height:0" coordorigin="8877,2177" coordsize="336,0" path="m8877,2177r337,e" filled="f" strokecolor="#666" strokeweight=".31781mm">
              <v:path arrowok="t"/>
            </v:shape>
            <v:shape id="_x0000_s1145" style="position:absolute;left:9214;top:2177;width:336;height:0" coordorigin="9214,2177" coordsize="336,0" path="m9214,2177r336,e" filled="f" strokecolor="#666" strokeweight=".31781mm">
              <v:path arrowok="t"/>
            </v:shape>
            <v:shape id="_x0000_s1144" style="position:absolute;left:9550;top:2177;width:336;height:0" coordorigin="9550,2177" coordsize="336,0" path="m9550,2177r336,e" filled="f" strokecolor="#666" strokeweight=".31781mm">
              <v:path arrowok="t"/>
            </v:shape>
            <v:shape id="_x0000_s1143" style="position:absolute;left:9886;top:2177;width:336;height:0" coordorigin="9886,2177" coordsize="336,0" path="m9886,2177r337,e" filled="f" strokecolor="#666" strokeweight=".31781mm">
              <v:path arrowok="t"/>
            </v:shape>
            <v:shape id="_x0000_s1142" style="position:absolute;left:10223;top:2177;width:336;height:0" coordorigin="10223,2177" coordsize="336,0" path="m10223,2177r336,e" filled="f" strokecolor="#666" strokeweight=".31781mm">
              <v:path arrowok="t"/>
            </v:shape>
            <w10:wrap anchorx="page"/>
          </v:group>
        </w:pict>
      </w:r>
      <w:r>
        <w:pict w14:anchorId="39C58118">
          <v:group id="_x0000_s1114" style="position:absolute;left:0;text-align:left;margin-left:89.4pt;margin-top:125.2pt;width:439pt;height:.9pt;z-index:-2504;mso-position-horizontal-relative:page" coordorigin="1788,2504" coordsize="8780,18">
            <v:shape id="_x0000_s1140" style="position:absolute;left:1797;top:2513;width:352;height:0" coordorigin="1797,2513" coordsize="352,0" path="m1797,2513r353,e" filled="f" strokecolor="#666" strokeweight=".31781mm">
              <v:path arrowok="t"/>
            </v:shape>
            <v:shape id="_x0000_s1139" style="position:absolute;left:2150;top:2513;width:336;height:0" coordorigin="2150,2513" coordsize="336,0" path="m2150,2513r336,e" filled="f" strokecolor="#666" strokeweight=".31781mm">
              <v:path arrowok="t"/>
            </v:shape>
            <v:shape id="_x0000_s1138" style="position:absolute;left:2486;top:2513;width:336;height:0" coordorigin="2486,2513" coordsize="336,0" path="m2486,2513r337,e" filled="f" strokecolor="#666" strokeweight=".31781mm">
              <v:path arrowok="t"/>
            </v:shape>
            <v:shape id="_x0000_s1137" style="position:absolute;left:2823;top:2513;width:336;height:0" coordorigin="2823,2513" coordsize="336,0" path="m2823,2513r336,e" filled="f" strokecolor="#666" strokeweight=".31781mm">
              <v:path arrowok="t"/>
            </v:shape>
            <v:shape id="_x0000_s1136" style="position:absolute;left:3159;top:2513;width:336;height:0" coordorigin="3159,2513" coordsize="336,0" path="m3159,2513r336,e" filled="f" strokecolor="#666" strokeweight=".31781mm">
              <v:path arrowok="t"/>
            </v:shape>
            <v:shape id="_x0000_s1135" style="position:absolute;left:3495;top:2513;width:336;height:0" coordorigin="3495,2513" coordsize="336,0" path="m3495,2513r337,e" filled="f" strokecolor="#666" strokeweight=".31781mm">
              <v:path arrowok="t"/>
            </v:shape>
            <v:shape id="_x0000_s1134" style="position:absolute;left:3832;top:2513;width:336;height:0" coordorigin="3832,2513" coordsize="336,0" path="m3832,2513r336,e" filled="f" strokecolor="#666" strokeweight=".31781mm">
              <v:path arrowok="t"/>
            </v:shape>
            <v:shape id="_x0000_s1133" style="position:absolute;left:4168;top:2513;width:336;height:0" coordorigin="4168,2513" coordsize="336,0" path="m4168,2513r336,e" filled="f" strokecolor="#666" strokeweight=".31781mm">
              <v:path arrowok="t"/>
            </v:shape>
            <v:shape id="_x0000_s1132" style="position:absolute;left:4504;top:2513;width:336;height:0" coordorigin="4504,2513" coordsize="336,0" path="m4504,2513r337,e" filled="f" strokecolor="#666" strokeweight=".31781mm">
              <v:path arrowok="t"/>
            </v:shape>
            <v:shape id="_x0000_s1131" style="position:absolute;left:4841;top:2513;width:336;height:0" coordorigin="4841,2513" coordsize="336,0" path="m4841,2513r336,e" filled="f" strokecolor="#666" strokeweight=".31781mm">
              <v:path arrowok="t"/>
            </v:shape>
            <v:shape id="_x0000_s1130" style="position:absolute;left:5177;top:2513;width:336;height:0" coordorigin="5177,2513" coordsize="336,0" path="m5177,2513r337,e" filled="f" strokecolor="#666" strokeweight=".31781mm">
              <v:path arrowok="t"/>
            </v:shape>
            <v:shape id="_x0000_s1129" style="position:absolute;left:5514;top:2513;width:336;height:0" coordorigin="5514,2513" coordsize="336,0" path="m5514,2513r336,e" filled="f" strokecolor="#666" strokeweight=".31781mm">
              <v:path arrowok="t"/>
            </v:shape>
            <v:shape id="_x0000_s1128" style="position:absolute;left:5850;top:2513;width:336;height:0" coordorigin="5850,2513" coordsize="336,0" path="m5850,2513r336,e" filled="f" strokecolor="#666" strokeweight=".31781mm">
              <v:path arrowok="t"/>
            </v:shape>
            <v:shape id="_x0000_s1127" style="position:absolute;left:6186;top:2513;width:336;height:0" coordorigin="6186,2513" coordsize="336,0" path="m6186,2513r337,e" filled="f" strokecolor="#666" strokeweight=".31781mm">
              <v:path arrowok="t"/>
            </v:shape>
            <v:shape id="_x0000_s1126" style="position:absolute;left:6523;top:2513;width:336;height:0" coordorigin="6523,2513" coordsize="336,0" path="m6523,2513r336,e" filled="f" strokecolor="#666" strokeweight=".31781mm">
              <v:path arrowok="t"/>
            </v:shape>
            <v:shape id="_x0000_s1125" style="position:absolute;left:6859;top:2513;width:336;height:0" coordorigin="6859,2513" coordsize="336,0" path="m6859,2513r336,e" filled="f" strokecolor="#666" strokeweight=".31781mm">
              <v:path arrowok="t"/>
            </v:shape>
            <v:shape id="_x0000_s1124" style="position:absolute;left:7195;top:2513;width:336;height:0" coordorigin="7195,2513" coordsize="336,0" path="m7195,2513r337,e" filled="f" strokecolor="#666" strokeweight=".31781mm">
              <v:path arrowok="t"/>
            </v:shape>
            <v:shape id="_x0000_s1123" style="position:absolute;left:7532;top:2513;width:336;height:0" coordorigin="7532,2513" coordsize="336,0" path="m7532,2513r336,e" filled="f" strokecolor="#666" strokeweight=".31781mm">
              <v:path arrowok="t"/>
            </v:shape>
            <v:shape id="_x0000_s1122" style="position:absolute;left:7868;top:2513;width:336;height:0" coordorigin="7868,2513" coordsize="336,0" path="m7868,2513r337,e" filled="f" strokecolor="#666" strokeweight=".31781mm">
              <v:path arrowok="t"/>
            </v:shape>
            <v:shape id="_x0000_s1121" style="position:absolute;left:8205;top:2513;width:336;height:0" coordorigin="8205,2513" coordsize="336,0" path="m8205,2513r336,e" filled="f" strokecolor="#666" strokeweight=".31781mm">
              <v:path arrowok="t"/>
            </v:shape>
            <v:shape id="_x0000_s1120" style="position:absolute;left:8541;top:2513;width:336;height:0" coordorigin="8541,2513" coordsize="336,0" path="m8541,2513r336,e" filled="f" strokecolor="#666" strokeweight=".31781mm">
              <v:path arrowok="t"/>
            </v:shape>
            <v:shape id="_x0000_s1119" style="position:absolute;left:8877;top:2513;width:336;height:0" coordorigin="8877,2513" coordsize="336,0" path="m8877,2513r337,e" filled="f" strokecolor="#666" strokeweight=".31781mm">
              <v:path arrowok="t"/>
            </v:shape>
            <v:shape id="_x0000_s1118" style="position:absolute;left:9214;top:2513;width:336;height:0" coordorigin="9214,2513" coordsize="336,0" path="m9214,2513r336,e" filled="f" strokecolor="#666" strokeweight=".31781mm">
              <v:path arrowok="t"/>
            </v:shape>
            <v:shape id="_x0000_s1117" style="position:absolute;left:9550;top:2513;width:336;height:0" coordorigin="9550,2513" coordsize="336,0" path="m9550,2513r336,e" filled="f" strokecolor="#666" strokeweight=".31781mm">
              <v:path arrowok="t"/>
            </v:shape>
            <v:shape id="_x0000_s1116" style="position:absolute;left:9886;top:2513;width:336;height:0" coordorigin="9886,2513" coordsize="336,0" path="m9886,2513r337,e" filled="f" strokecolor="#666" strokeweight=".31781mm">
              <v:path arrowok="t"/>
            </v:shape>
            <v:shape id="_x0000_s1115" style="position:absolute;left:10223;top:2513;width:336;height:0" coordorigin="10223,2513" coordsize="336,0" path="m10223,2513r336,e" filled="f" strokecolor="#666" strokeweight=".31781mm">
              <v:path arrowok="t"/>
            </v:shape>
            <w10:wrap anchorx="page"/>
          </v:group>
        </w:pict>
      </w:r>
      <w:r>
        <w:pict w14:anchorId="68F65759">
          <v:shapetype id="_x0000_t202" coordsize="21600,21600" o:spt="202" path="m,l,21600r21600,l21600,xe">
            <v:stroke joinstyle="miter"/>
            <v:path gradientshapeok="t" o:connecttype="rect"/>
          </v:shapetype>
          <v:shape id="_x0000_s1113" type="#_x0000_t202" style="position:absolute;left:0;text-align:left;margin-left:29.75pt;margin-top:-99pt;width:517.5pt;height:427.05pt;z-index:-2503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01"/>
                    <w:gridCol w:w="337"/>
                    <w:gridCol w:w="336"/>
                    <w:gridCol w:w="336"/>
                    <w:gridCol w:w="337"/>
                    <w:gridCol w:w="336"/>
                    <w:gridCol w:w="337"/>
                    <w:gridCol w:w="336"/>
                    <w:gridCol w:w="337"/>
                    <w:gridCol w:w="336"/>
                    <w:gridCol w:w="337"/>
                    <w:gridCol w:w="336"/>
                    <w:gridCol w:w="337"/>
                    <w:gridCol w:w="272"/>
                    <w:gridCol w:w="64"/>
                    <w:gridCol w:w="336"/>
                    <w:gridCol w:w="337"/>
                    <w:gridCol w:w="336"/>
                    <w:gridCol w:w="289"/>
                    <w:gridCol w:w="384"/>
                    <w:gridCol w:w="336"/>
                    <w:gridCol w:w="337"/>
                    <w:gridCol w:w="336"/>
                    <w:gridCol w:w="336"/>
                    <w:gridCol w:w="337"/>
                    <w:gridCol w:w="336"/>
                    <w:gridCol w:w="336"/>
                    <w:gridCol w:w="336"/>
                    <w:gridCol w:w="385"/>
                  </w:tblGrid>
                  <w:tr w:rsidR="00445960" w14:paraId="50C33097" w14:textId="77777777">
                    <w:trPr>
                      <w:trHeight w:hRule="exact" w:val="432"/>
                    </w:trPr>
                    <w:tc>
                      <w:tcPr>
                        <w:tcW w:w="2210" w:type="dxa"/>
                        <w:gridSpan w:val="4"/>
                        <w:vMerge w:val="restart"/>
                        <w:tcBorders>
                          <w:top w:val="nil"/>
                          <w:left w:val="single" w:sz="7" w:space="0" w:color="616161"/>
                          <w:right w:val="nil"/>
                        </w:tcBorders>
                      </w:tcPr>
                      <w:p w14:paraId="3E2549D2" w14:textId="77777777" w:rsidR="00445960" w:rsidRDefault="00445960">
                        <w:pPr>
                          <w:spacing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378DCEBD" w14:textId="77777777" w:rsidR="00445960" w:rsidRDefault="00921AF0">
                        <w:pPr>
                          <w:ind w:left="111" w:right="-62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  <w:t>A.</w:t>
                        </w:r>
                        <w:r>
                          <w:rPr>
                            <w:rFonts w:ascii="Arial" w:eastAsia="Arial" w:hAnsi="Arial" w:cs="Arial"/>
                            <w:spacing w:val="13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  <w:t>IDENTITAS</w:t>
                        </w:r>
                        <w:r>
                          <w:rPr>
                            <w:rFonts w:ascii="Arial" w:eastAsia="Arial" w:hAnsi="Arial" w:cs="Arial"/>
                            <w:spacing w:val="21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w w:val="109"/>
                            <w:sz w:val="19"/>
                            <w:szCs w:val="19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w w:val="101"/>
                            <w:sz w:val="19"/>
                            <w:szCs w:val="19"/>
                          </w:rPr>
                          <w:t>EP</w:t>
                        </w:r>
                        <w:r>
                          <w:rPr>
                            <w:rFonts w:ascii="Arial" w:eastAsia="Arial" w:hAnsi="Arial" w:cs="Arial"/>
                            <w:w w:val="109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w w:val="111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w w:val="109"/>
                            <w:sz w:val="19"/>
                            <w:szCs w:val="19"/>
                          </w:rPr>
                          <w:t>A</w:t>
                        </w:r>
                      </w:p>
                      <w:p w14:paraId="5640ED25" w14:textId="77777777" w:rsidR="00445960" w:rsidRDefault="00445960">
                        <w:pPr>
                          <w:spacing w:before="17" w:line="200" w:lineRule="exact"/>
                        </w:pPr>
                      </w:p>
                      <w:p w14:paraId="13D67F08" w14:textId="77777777" w:rsidR="00445960" w:rsidRDefault="00921AF0">
                        <w:pPr>
                          <w:ind w:left="582" w:right="1095"/>
                          <w:jc w:val="center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Nama</w:t>
                        </w:r>
                      </w:p>
                      <w:p w14:paraId="26D42089" w14:textId="77777777" w:rsidR="00445960" w:rsidRDefault="00921AF0">
                        <w:pPr>
                          <w:spacing w:line="160" w:lineRule="exact"/>
                          <w:ind w:left="384" w:right="1096"/>
                          <w:jc w:val="center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Lengkap</w:t>
                        </w:r>
                        <w:proofErr w:type="spellEnd"/>
                      </w:p>
                    </w:tc>
                    <w:tc>
                      <w:tcPr>
                        <w:tcW w:w="1009" w:type="dxa"/>
                        <w:gridSpan w:val="3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32F0FE50" w14:textId="77777777" w:rsidR="00445960" w:rsidRDefault="00445960">
                        <w:pPr>
                          <w:spacing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62591508" w14:textId="77777777" w:rsidR="00445960" w:rsidRDefault="00921AF0">
                        <w:pPr>
                          <w:ind w:left="67" w:right="-46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eastAsia="Arial" w:hAnsi="Arial" w:cs="Arial"/>
                            <w:w w:val="101"/>
                            <w:sz w:val="19"/>
                            <w:szCs w:val="19"/>
                          </w:rPr>
                          <w:t>SE</w:t>
                        </w:r>
                        <w:r>
                          <w:rPr>
                            <w:rFonts w:ascii="Arial" w:eastAsia="Arial" w:hAnsi="Arial" w:cs="Arial"/>
                            <w:w w:val="109"/>
                            <w:sz w:val="19"/>
                            <w:szCs w:val="19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w w:val="101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w w:val="111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w w:val="109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w w:val="101"/>
                            <w:sz w:val="19"/>
                            <w:szCs w:val="19"/>
                          </w:rPr>
                          <w:t>H</w:t>
                        </w:r>
                      </w:p>
                    </w:tc>
                    <w:tc>
                      <w:tcPr>
                        <w:tcW w:w="1682" w:type="dxa"/>
                        <w:gridSpan w:val="5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0E88C92C" w14:textId="77777777" w:rsidR="00445960" w:rsidRDefault="00445960">
                        <w:pPr>
                          <w:spacing w:before="1" w:line="140" w:lineRule="exact"/>
                          <w:rPr>
                            <w:sz w:val="15"/>
                            <w:szCs w:val="15"/>
                          </w:rPr>
                        </w:pPr>
                      </w:p>
                      <w:p w14:paraId="309A5ABA" w14:textId="77777777" w:rsidR="00445960" w:rsidRDefault="00921AF0">
                        <w:pPr>
                          <w:ind w:left="51"/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</w:pPr>
                        <w:r>
                          <w:rPr>
                            <w:rFonts w:ascii="Georgia" w:eastAsia="Georgia" w:hAnsi="Georgia" w:cs="Georgia"/>
                            <w:w w:val="125"/>
                            <w:sz w:val="15"/>
                            <w:szCs w:val="15"/>
                          </w:rPr>
                          <w:t>(yang</w:t>
                        </w:r>
                        <w:r>
                          <w:rPr>
                            <w:rFonts w:ascii="Georgia" w:eastAsia="Georgia" w:hAnsi="Georgia" w:cs="Georgia"/>
                            <w:spacing w:val="-6"/>
                            <w:w w:val="125"/>
                            <w:sz w:val="15"/>
                            <w:szCs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w w:val="113"/>
                            <w:sz w:val="15"/>
                            <w:szCs w:val="15"/>
                          </w:rPr>
                          <w:t>m</w:t>
                        </w:r>
                        <w:r>
                          <w:rPr>
                            <w:rFonts w:ascii="Georgia" w:eastAsia="Georgia" w:hAnsi="Georgia" w:cs="Georgia"/>
                            <w:w w:val="114"/>
                            <w:sz w:val="15"/>
                            <w:szCs w:val="15"/>
                          </w:rPr>
                          <w:t>e</w:t>
                        </w:r>
                        <w:r>
                          <w:rPr>
                            <w:rFonts w:ascii="Georgia" w:eastAsia="Georgia" w:hAnsi="Georgia" w:cs="Georgia"/>
                            <w:w w:val="116"/>
                            <w:sz w:val="15"/>
                            <w:szCs w:val="15"/>
                          </w:rPr>
                          <w:t>n</w:t>
                        </w:r>
                        <w:r>
                          <w:rPr>
                            <w:rFonts w:ascii="Georgia" w:eastAsia="Georgia" w:hAnsi="Georgia" w:cs="Georgia"/>
                            <w:w w:val="127"/>
                            <w:sz w:val="15"/>
                            <w:szCs w:val="15"/>
                          </w:rPr>
                          <w:t>g</w:t>
                        </w:r>
                        <w:r>
                          <w:rPr>
                            <w:rFonts w:ascii="Georgia" w:eastAsia="Georgia" w:hAnsi="Georgia" w:cs="Georgia"/>
                            <w:w w:val="130"/>
                            <w:sz w:val="15"/>
                            <w:szCs w:val="15"/>
                          </w:rPr>
                          <w:t>a</w:t>
                        </w:r>
                        <w:r>
                          <w:rPr>
                            <w:rFonts w:ascii="Georgia" w:eastAsia="Georgia" w:hAnsi="Georgia" w:cs="Georgia"/>
                            <w:w w:val="124"/>
                            <w:sz w:val="15"/>
                            <w:szCs w:val="15"/>
                          </w:rPr>
                          <w:t>j</w:t>
                        </w:r>
                        <w:r>
                          <w:rPr>
                            <w:rFonts w:ascii="Georgia" w:eastAsia="Georgia" w:hAnsi="Georgia" w:cs="Georgia"/>
                            <w:w w:val="118"/>
                            <w:sz w:val="15"/>
                            <w:szCs w:val="15"/>
                          </w:rPr>
                          <w:t>u</w:t>
                        </w:r>
                        <w:r>
                          <w:rPr>
                            <w:rFonts w:ascii="Georgia" w:eastAsia="Georgia" w:hAnsi="Georgia" w:cs="Georgia"/>
                            <w:w w:val="119"/>
                            <w:sz w:val="15"/>
                            <w:szCs w:val="15"/>
                          </w:rPr>
                          <w:t>k</w:t>
                        </w:r>
                        <w:r>
                          <w:rPr>
                            <w:rFonts w:ascii="Georgia" w:eastAsia="Georgia" w:hAnsi="Georgia" w:cs="Georgia"/>
                            <w:w w:val="130"/>
                            <w:sz w:val="15"/>
                            <w:szCs w:val="15"/>
                          </w:rPr>
                          <w:t>a</w:t>
                        </w:r>
                        <w:r>
                          <w:rPr>
                            <w:rFonts w:ascii="Georgia" w:eastAsia="Georgia" w:hAnsi="Georgia" w:cs="Georgia"/>
                            <w:w w:val="116"/>
                            <w:sz w:val="15"/>
                            <w:szCs w:val="15"/>
                          </w:rPr>
                          <w:t>n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w w:val="118"/>
                            <w:sz w:val="15"/>
                            <w:szCs w:val="15"/>
                          </w:rPr>
                          <w:t>)</w:t>
                        </w:r>
                      </w:p>
                    </w:tc>
                    <w:tc>
                      <w:tcPr>
                        <w:tcW w:w="336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2C975ED3" w14:textId="77777777" w:rsidR="00445960" w:rsidRDefault="00445960"/>
                    </w:tc>
                    <w:tc>
                      <w:tcPr>
                        <w:tcW w:w="272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461D828B" w14:textId="77777777" w:rsidR="00445960" w:rsidRDefault="00445960"/>
                    </w:tc>
                    <w:tc>
                      <w:tcPr>
                        <w:tcW w:w="64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7525E9AE" w14:textId="77777777" w:rsidR="00445960" w:rsidRDefault="00445960"/>
                    </w:tc>
                    <w:tc>
                      <w:tcPr>
                        <w:tcW w:w="336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4A82BA96" w14:textId="77777777" w:rsidR="00445960" w:rsidRDefault="00445960"/>
                    </w:tc>
                    <w:tc>
                      <w:tcPr>
                        <w:tcW w:w="336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143CE86F" w14:textId="77777777" w:rsidR="00445960" w:rsidRDefault="00445960"/>
                    </w:tc>
                    <w:tc>
                      <w:tcPr>
                        <w:tcW w:w="336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7FAD98ED" w14:textId="77777777" w:rsidR="00445960" w:rsidRDefault="00445960"/>
                    </w:tc>
                    <w:tc>
                      <w:tcPr>
                        <w:tcW w:w="288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41D0BB8D" w14:textId="77777777" w:rsidR="00445960" w:rsidRDefault="00445960"/>
                    </w:tc>
                    <w:tc>
                      <w:tcPr>
                        <w:tcW w:w="384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7FB7E902" w14:textId="77777777" w:rsidR="00445960" w:rsidRDefault="00445960"/>
                    </w:tc>
                    <w:tc>
                      <w:tcPr>
                        <w:tcW w:w="336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4D72FB4B" w14:textId="77777777" w:rsidR="00445960" w:rsidRDefault="00445960"/>
                    </w:tc>
                    <w:tc>
                      <w:tcPr>
                        <w:tcW w:w="336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4F1F58F7" w14:textId="77777777" w:rsidR="00445960" w:rsidRDefault="00445960"/>
                    </w:tc>
                    <w:tc>
                      <w:tcPr>
                        <w:tcW w:w="336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00A4EB14" w14:textId="77777777" w:rsidR="00445960" w:rsidRDefault="00445960"/>
                    </w:tc>
                    <w:tc>
                      <w:tcPr>
                        <w:tcW w:w="336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51DB0E98" w14:textId="77777777" w:rsidR="00445960" w:rsidRDefault="00445960">
                        <w:pPr>
                          <w:spacing w:before="9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5BCBBD20" w14:textId="77777777" w:rsidR="00445960" w:rsidRDefault="00921AF0">
                        <w:pPr>
                          <w:ind w:right="-16"/>
                          <w:jc w:val="right"/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</w:pPr>
                        <w:r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  <w:t>t</w:t>
                        </w:r>
                      </w:p>
                    </w:tc>
                    <w:tc>
                      <w:tcPr>
                        <w:tcW w:w="1730" w:type="dxa"/>
                        <w:gridSpan w:val="5"/>
                        <w:vMerge w:val="restart"/>
                        <w:tcBorders>
                          <w:top w:val="nil"/>
                          <w:left w:val="nil"/>
                          <w:right w:val="single" w:sz="7" w:space="0" w:color="616161"/>
                        </w:tcBorders>
                      </w:tcPr>
                      <w:p w14:paraId="32236D1C" w14:textId="77777777" w:rsidR="00445960" w:rsidRDefault="00445960">
                        <w:pPr>
                          <w:spacing w:before="9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141DA803" w14:textId="77777777" w:rsidR="00445960" w:rsidRDefault="00921AF0">
                        <w:pPr>
                          <w:ind w:left="16"/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</w:pPr>
                        <w:proofErr w:type="spellStart"/>
                        <w:r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  <w:t>ulis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spacing w:val="-1"/>
                            <w:sz w:val="15"/>
                            <w:szCs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  <w:t>dengan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spacing w:val="14"/>
                            <w:sz w:val="15"/>
                            <w:szCs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  <w:t>huruf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spacing w:val="2"/>
                            <w:sz w:val="15"/>
                            <w:szCs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w w:val="98"/>
                            <w:sz w:val="15"/>
                            <w:szCs w:val="15"/>
                          </w:rPr>
                          <w:t>b</w:t>
                        </w:r>
                        <w:r>
                          <w:rPr>
                            <w:rFonts w:ascii="Georgia" w:eastAsia="Georgia" w:hAnsi="Georgia" w:cs="Georgia"/>
                            <w:w w:val="113"/>
                            <w:sz w:val="15"/>
                            <w:szCs w:val="15"/>
                          </w:rPr>
                          <w:t>a</w:t>
                        </w:r>
                        <w:r>
                          <w:rPr>
                            <w:rFonts w:ascii="Georgia" w:eastAsia="Georgia" w:hAnsi="Georgia" w:cs="Georgia"/>
                            <w:w w:val="99"/>
                            <w:sz w:val="15"/>
                            <w:szCs w:val="15"/>
                          </w:rPr>
                          <w:t>lo</w:t>
                        </w:r>
                        <w:r>
                          <w:rPr>
                            <w:rFonts w:ascii="Georgia" w:eastAsia="Georgia" w:hAnsi="Georgia" w:cs="Georgia"/>
                            <w:w w:val="98"/>
                            <w:sz w:val="15"/>
                            <w:szCs w:val="15"/>
                          </w:rPr>
                          <w:t>k</w:t>
                        </w:r>
                        <w:proofErr w:type="spellEnd"/>
                      </w:p>
                    </w:tc>
                  </w:tr>
                  <w:tr w:rsidR="00445960" w14:paraId="20F14983" w14:textId="77777777">
                    <w:trPr>
                      <w:trHeight w:hRule="exact" w:val="865"/>
                    </w:trPr>
                    <w:tc>
                      <w:tcPr>
                        <w:tcW w:w="2210" w:type="dxa"/>
                        <w:gridSpan w:val="4"/>
                        <w:vMerge/>
                        <w:tcBorders>
                          <w:left w:val="single" w:sz="7" w:space="0" w:color="616161"/>
                          <w:bottom w:val="nil"/>
                          <w:right w:val="nil"/>
                        </w:tcBorders>
                      </w:tcPr>
                      <w:p w14:paraId="6B2BDEDA" w14:textId="77777777" w:rsidR="00445960" w:rsidRDefault="00445960"/>
                    </w:tc>
                    <w:tc>
                      <w:tcPr>
                        <w:tcW w:w="1009" w:type="dxa"/>
                        <w:gridSpan w:val="3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0D1154C6" w14:textId="77777777" w:rsidR="00445960" w:rsidRDefault="00445960"/>
                    </w:tc>
                    <w:tc>
                      <w:tcPr>
                        <w:tcW w:w="1682" w:type="dxa"/>
                        <w:gridSpan w:val="5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6CEDE1E8" w14:textId="77777777" w:rsidR="00445960" w:rsidRDefault="00445960"/>
                    </w:tc>
                    <w:tc>
                      <w:tcPr>
                        <w:tcW w:w="336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D006109" w14:textId="77777777" w:rsidR="00445960" w:rsidRDefault="00445960"/>
                    </w:tc>
                    <w:tc>
                      <w:tcPr>
                        <w:tcW w:w="272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12979BDF" w14:textId="77777777" w:rsidR="00445960" w:rsidRDefault="00445960"/>
                    </w:tc>
                    <w:tc>
                      <w:tcPr>
                        <w:tcW w:w="64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5D436864" w14:textId="77777777" w:rsidR="00445960" w:rsidRDefault="00445960"/>
                    </w:tc>
                    <w:tc>
                      <w:tcPr>
                        <w:tcW w:w="336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E08AEDF" w14:textId="77777777" w:rsidR="00445960" w:rsidRDefault="00445960"/>
                    </w:tc>
                    <w:tc>
                      <w:tcPr>
                        <w:tcW w:w="336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2E29AC74" w14:textId="77777777" w:rsidR="00445960" w:rsidRDefault="00445960"/>
                    </w:tc>
                    <w:tc>
                      <w:tcPr>
                        <w:tcW w:w="336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0FC9B955" w14:textId="77777777" w:rsidR="00445960" w:rsidRDefault="00445960"/>
                    </w:tc>
                    <w:tc>
                      <w:tcPr>
                        <w:tcW w:w="288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48D7A787" w14:textId="77777777" w:rsidR="00445960" w:rsidRDefault="00445960"/>
                    </w:tc>
                    <w:tc>
                      <w:tcPr>
                        <w:tcW w:w="384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1442C1FC" w14:textId="77777777" w:rsidR="00445960" w:rsidRDefault="00445960"/>
                    </w:tc>
                    <w:tc>
                      <w:tcPr>
                        <w:tcW w:w="336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60188F27" w14:textId="77777777" w:rsidR="00445960" w:rsidRDefault="00445960"/>
                    </w:tc>
                    <w:tc>
                      <w:tcPr>
                        <w:tcW w:w="336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2938A442" w14:textId="77777777" w:rsidR="00445960" w:rsidRDefault="00445960"/>
                    </w:tc>
                    <w:tc>
                      <w:tcPr>
                        <w:tcW w:w="336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D0250B0" w14:textId="77777777" w:rsidR="00445960" w:rsidRDefault="00445960"/>
                    </w:tc>
                    <w:tc>
                      <w:tcPr>
                        <w:tcW w:w="336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5CDE7289" w14:textId="77777777" w:rsidR="00445960" w:rsidRDefault="00445960"/>
                    </w:tc>
                    <w:tc>
                      <w:tcPr>
                        <w:tcW w:w="1730" w:type="dxa"/>
                        <w:gridSpan w:val="5"/>
                        <w:vMerge/>
                        <w:tcBorders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5CDCE2AF" w14:textId="77777777" w:rsidR="00445960" w:rsidRDefault="00445960"/>
                    </w:tc>
                  </w:tr>
                  <w:tr w:rsidR="00445960" w14:paraId="21856AB6" w14:textId="77777777">
                    <w:trPr>
                      <w:trHeight w:hRule="exact" w:val="432"/>
                    </w:trPr>
                    <w:tc>
                      <w:tcPr>
                        <w:tcW w:w="10332" w:type="dxa"/>
                        <w:gridSpan w:val="29"/>
                        <w:tcBorders>
                          <w:top w:val="nil"/>
                          <w:left w:val="single" w:sz="7" w:space="0" w:color="616161"/>
                          <w:bottom w:val="nil"/>
                          <w:right w:val="single" w:sz="7" w:space="0" w:color="616161"/>
                        </w:tcBorders>
                      </w:tcPr>
                      <w:p w14:paraId="639DFCAE" w14:textId="77777777" w:rsidR="00445960" w:rsidRDefault="00445960">
                        <w:pPr>
                          <w:spacing w:before="8" w:line="100" w:lineRule="exact"/>
                          <w:rPr>
                            <w:sz w:val="10"/>
                            <w:szCs w:val="10"/>
                          </w:rPr>
                        </w:pPr>
                      </w:p>
                      <w:p w14:paraId="3EF39419" w14:textId="77777777" w:rsidR="00445960" w:rsidRDefault="00921AF0">
                        <w:pPr>
                          <w:ind w:left="111"/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position w:val="-3"/>
                            <w:sz w:val="19"/>
                            <w:szCs w:val="19"/>
                          </w:rPr>
                          <w:t>B.</w:t>
                        </w:r>
                        <w:r>
                          <w:rPr>
                            <w:rFonts w:ascii="Arial" w:eastAsia="Arial" w:hAnsi="Arial" w:cs="Arial"/>
                            <w:spacing w:val="13"/>
                            <w:position w:val="-3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position w:val="-3"/>
                            <w:sz w:val="19"/>
                            <w:szCs w:val="19"/>
                          </w:rPr>
                          <w:t>IDENTITAS</w:t>
                        </w:r>
                        <w:r>
                          <w:rPr>
                            <w:rFonts w:ascii="Arial" w:eastAsia="Arial" w:hAnsi="Arial" w:cs="Arial"/>
                            <w:spacing w:val="21"/>
                            <w:position w:val="-3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position w:val="-3"/>
                            <w:sz w:val="19"/>
                            <w:szCs w:val="19"/>
                          </w:rPr>
                          <w:t>SEKOLAH</w:t>
                        </w:r>
                        <w:r>
                          <w:rPr>
                            <w:rFonts w:ascii="Arial" w:eastAsia="Arial" w:hAnsi="Arial" w:cs="Arial"/>
                            <w:position w:val="-3"/>
                            <w:sz w:val="19"/>
                            <w:szCs w:val="19"/>
                          </w:rPr>
                          <w:t xml:space="preserve">                                                                                                                     </w:t>
                        </w:r>
                        <w:r>
                          <w:rPr>
                            <w:rFonts w:ascii="Arial" w:eastAsia="Arial" w:hAnsi="Arial" w:cs="Arial"/>
                            <w:spacing w:val="22"/>
                            <w:position w:val="-3"/>
                            <w:sz w:val="19"/>
                            <w:szCs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  <w:t>tulis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spacing w:val="-1"/>
                            <w:sz w:val="15"/>
                            <w:szCs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  <w:t>dengan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spacing w:val="14"/>
                            <w:sz w:val="15"/>
                            <w:szCs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sz w:val="15"/>
                            <w:szCs w:val="15"/>
                          </w:rPr>
                          <w:t>huruf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spacing w:val="2"/>
                            <w:sz w:val="15"/>
                            <w:szCs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w w:val="98"/>
                            <w:sz w:val="15"/>
                            <w:szCs w:val="15"/>
                          </w:rPr>
                          <w:t>b</w:t>
                        </w:r>
                        <w:r>
                          <w:rPr>
                            <w:rFonts w:ascii="Georgia" w:eastAsia="Georgia" w:hAnsi="Georgia" w:cs="Georgia"/>
                            <w:w w:val="113"/>
                            <w:sz w:val="15"/>
                            <w:szCs w:val="15"/>
                          </w:rPr>
                          <w:t>a</w:t>
                        </w:r>
                        <w:r>
                          <w:rPr>
                            <w:rFonts w:ascii="Georgia" w:eastAsia="Georgia" w:hAnsi="Georgia" w:cs="Georgia"/>
                            <w:w w:val="99"/>
                            <w:sz w:val="15"/>
                            <w:szCs w:val="15"/>
                          </w:rPr>
                          <w:t>lo</w:t>
                        </w:r>
                        <w:r>
                          <w:rPr>
                            <w:rFonts w:ascii="Georgia" w:eastAsia="Georgia" w:hAnsi="Georgia" w:cs="Georgia"/>
                            <w:w w:val="98"/>
                            <w:sz w:val="15"/>
                            <w:szCs w:val="15"/>
                          </w:rPr>
                          <w:t>k</w:t>
                        </w:r>
                        <w:proofErr w:type="spellEnd"/>
                      </w:p>
                    </w:tc>
                  </w:tr>
                  <w:tr w:rsidR="00445960" w14:paraId="70452DE2" w14:textId="77777777">
                    <w:trPr>
                      <w:trHeight w:hRule="exact" w:val="64"/>
                    </w:trPr>
                    <w:tc>
                      <w:tcPr>
                        <w:tcW w:w="1201" w:type="dxa"/>
                        <w:tcBorders>
                          <w:top w:val="nil"/>
                          <w:left w:val="single" w:sz="7" w:space="0" w:color="616161"/>
                          <w:bottom w:val="nil"/>
                          <w:right w:val="nil"/>
                        </w:tcBorders>
                      </w:tcPr>
                      <w:p w14:paraId="165B839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FD4DA0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3BE118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DB2EB4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3F8624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ADEF7B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6D1EAB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E255F8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ACE354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3DEB50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1D42F1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41EE21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FD36ACF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CB56FBA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78BF4F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F41324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333588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3D8722F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1A15CEC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676C08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4C39E2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F972C1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58333B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564BB2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46C39F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6F92D3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048B1C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FD929D5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4926CAF6" w14:textId="77777777" w:rsidR="00445960" w:rsidRDefault="00445960"/>
                    </w:tc>
                  </w:tr>
                  <w:tr w:rsidR="00445960" w14:paraId="219A0575" w14:textId="77777777">
                    <w:trPr>
                      <w:trHeight w:hRule="exact" w:val="336"/>
                    </w:trPr>
                    <w:tc>
                      <w:tcPr>
                        <w:tcW w:w="1201" w:type="dxa"/>
                        <w:tcBorders>
                          <w:top w:val="nil"/>
                          <w:left w:val="single" w:sz="7" w:space="0" w:color="616161"/>
                          <w:bottom w:val="nil"/>
                          <w:right w:val="single" w:sz="7" w:space="0" w:color="666666"/>
                        </w:tcBorders>
                      </w:tcPr>
                      <w:p w14:paraId="28FE343C" w14:textId="77777777" w:rsidR="00445960" w:rsidRDefault="00921AF0">
                        <w:pPr>
                          <w:spacing w:before="48"/>
                          <w:ind w:left="521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Nama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B26A27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433595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0F73B9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7B5F9A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B3767C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7958E5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F82974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FF1E8B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E7891B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27BC56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15177D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D6EF7AF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nil"/>
                        </w:tcBorders>
                      </w:tcPr>
                      <w:p w14:paraId="75209BC2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66666"/>
                        </w:tcBorders>
                      </w:tcPr>
                      <w:p w14:paraId="7F04619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621422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4F40A6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1407773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13342AE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691E72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65C8F4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7F0F8F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28C371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82902A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858AAF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CA2FFA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43749B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812EDD4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16161"/>
                        </w:tcBorders>
                      </w:tcPr>
                      <w:p w14:paraId="393AD8C0" w14:textId="77777777" w:rsidR="00445960" w:rsidRDefault="00445960"/>
                    </w:tc>
                  </w:tr>
                  <w:tr w:rsidR="00445960" w14:paraId="6556B7E4" w14:textId="77777777">
                    <w:trPr>
                      <w:trHeight w:hRule="exact" w:val="64"/>
                    </w:trPr>
                    <w:tc>
                      <w:tcPr>
                        <w:tcW w:w="1201" w:type="dxa"/>
                        <w:tcBorders>
                          <w:top w:val="nil"/>
                          <w:left w:val="single" w:sz="7" w:space="0" w:color="616161"/>
                          <w:bottom w:val="nil"/>
                          <w:right w:val="nil"/>
                        </w:tcBorders>
                      </w:tcPr>
                      <w:p w14:paraId="2CD02CD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95473E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7EED87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0F3BAA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14D707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2DF609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E8A3E6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888C75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253365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D59294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091A26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E0FFB7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62F1152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6B851C1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825203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351ECA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8F049C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54B87AC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DA0C1A7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B31FA4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75B9B7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067C8A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889466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55F66F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7FDE16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1BC234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9A30B6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EF849E1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6636F4B5" w14:textId="77777777" w:rsidR="00445960" w:rsidRDefault="00445960"/>
                    </w:tc>
                  </w:tr>
                  <w:tr w:rsidR="00445960" w14:paraId="3C9BD1CE" w14:textId="77777777">
                    <w:trPr>
                      <w:trHeight w:hRule="exact" w:val="336"/>
                    </w:trPr>
                    <w:tc>
                      <w:tcPr>
                        <w:tcW w:w="1201" w:type="dxa"/>
                        <w:tcBorders>
                          <w:top w:val="nil"/>
                          <w:left w:val="single" w:sz="7" w:space="0" w:color="616161"/>
                          <w:bottom w:val="nil"/>
                          <w:right w:val="single" w:sz="7" w:space="0" w:color="666666"/>
                        </w:tcBorders>
                      </w:tcPr>
                      <w:p w14:paraId="4AD9947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822B0D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5E706B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AFA6A5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3CD36E2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2BF624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32B1AE2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7B3340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0E0E2E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E6DFF1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CDF747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383B6A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F03BC3B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nil"/>
                        </w:tcBorders>
                      </w:tcPr>
                      <w:p w14:paraId="1D58CB73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66666"/>
                        </w:tcBorders>
                      </w:tcPr>
                      <w:p w14:paraId="7281AE1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401058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63E872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7D2CA8B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CB0E9E6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A09E742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8F9AC7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D5B054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7E5AA9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0CF299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67C716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F1788E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4EC1C3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1039EEF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16161"/>
                        </w:tcBorders>
                      </w:tcPr>
                      <w:p w14:paraId="72F503B3" w14:textId="77777777" w:rsidR="00445960" w:rsidRDefault="00445960"/>
                    </w:tc>
                  </w:tr>
                  <w:tr w:rsidR="00445960" w14:paraId="214E7C14" w14:textId="77777777">
                    <w:trPr>
                      <w:trHeight w:hRule="exact" w:val="64"/>
                    </w:trPr>
                    <w:tc>
                      <w:tcPr>
                        <w:tcW w:w="1201" w:type="dxa"/>
                        <w:tcBorders>
                          <w:top w:val="nil"/>
                          <w:left w:val="single" w:sz="7" w:space="0" w:color="616161"/>
                          <w:bottom w:val="nil"/>
                          <w:right w:val="nil"/>
                        </w:tcBorders>
                      </w:tcPr>
                      <w:p w14:paraId="40CC955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38A0BB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1F02E8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63653C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D38C57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5FD689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5A1247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200E65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7923E4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06CD29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9D78A5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CE2771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6FF2DCE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68D1520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D702592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25E2DA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20B254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0A30AE9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9E663DC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691D93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448160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C8324E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E2C6C0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938C01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12D850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A55152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D18D76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D0B5ACA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07A6B3DB" w14:textId="77777777" w:rsidR="00445960" w:rsidRDefault="00445960"/>
                    </w:tc>
                  </w:tr>
                  <w:tr w:rsidR="00445960" w14:paraId="47B7C5F3" w14:textId="77777777">
                    <w:trPr>
                      <w:trHeight w:hRule="exact" w:val="689"/>
                    </w:trPr>
                    <w:tc>
                      <w:tcPr>
                        <w:tcW w:w="1201" w:type="dxa"/>
                        <w:tcBorders>
                          <w:top w:val="nil"/>
                          <w:left w:val="single" w:sz="7" w:space="0" w:color="616161"/>
                          <w:bottom w:val="nil"/>
                          <w:right w:val="nil"/>
                        </w:tcBorders>
                      </w:tcPr>
                      <w:p w14:paraId="5AFAC27D" w14:textId="77777777" w:rsidR="00445960" w:rsidRDefault="00445960">
                        <w:pPr>
                          <w:spacing w:before="3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61040A3A" w14:textId="77777777" w:rsidR="00445960" w:rsidRDefault="00921AF0">
                        <w:pPr>
                          <w:ind w:left="37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Jenjang</w:t>
                        </w:r>
                        <w:proofErr w:type="spellEnd"/>
                      </w:p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3094495" w14:textId="77777777" w:rsidR="00445960" w:rsidRDefault="00921AF0">
                        <w:pPr>
                          <w:spacing w:before="99" w:line="401" w:lineRule="auto"/>
                          <w:ind w:left="306" w:right="133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  <w:t>TK RA</w:t>
                        </w:r>
                      </w:p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5990F73" w14:textId="77777777" w:rsidR="00445960" w:rsidRDefault="00921AF0">
                        <w:pPr>
                          <w:spacing w:before="99" w:line="401" w:lineRule="auto"/>
                          <w:ind w:left="225" w:right="256" w:hanging="66"/>
                          <w:jc w:val="center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w w:val="99"/>
                            <w:sz w:val="15"/>
                            <w:szCs w:val="15"/>
                          </w:rPr>
                          <w:t>S MI</w:t>
                        </w:r>
                      </w:p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BF28A6B" w14:textId="77777777" w:rsidR="00445960" w:rsidRDefault="00921AF0">
                        <w:pPr>
                          <w:spacing w:before="99" w:line="401" w:lineRule="auto"/>
                          <w:ind w:left="170" w:right="153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  <w:t>SMP MTs</w:t>
                        </w:r>
                      </w:p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2B4E3F7" w14:textId="77777777" w:rsidR="00445960" w:rsidRDefault="00921AF0">
                        <w:pPr>
                          <w:spacing w:before="99" w:line="401" w:lineRule="auto"/>
                          <w:ind w:left="218" w:right="105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  <w:t>SMA MA</w:t>
                        </w:r>
                      </w:p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09A644E" w14:textId="77777777" w:rsidR="00445960" w:rsidRDefault="00921AF0">
                        <w:pPr>
                          <w:spacing w:before="99" w:line="401" w:lineRule="auto"/>
                          <w:ind w:left="266" w:right="57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  <w:t>SMK MAK</w:t>
                        </w:r>
                      </w:p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E06DB8E" w14:textId="77777777" w:rsidR="00445960" w:rsidRDefault="00921AF0">
                        <w:pPr>
                          <w:spacing w:before="99"/>
                          <w:ind w:left="314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  <w:t>SLB</w:t>
                        </w:r>
                      </w:p>
                    </w:tc>
                    <w:tc>
                      <w:tcPr>
                        <w:tcW w:w="2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8219A8B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C32BD0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18AC36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3765A8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E7B8AF1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348E053C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16161"/>
                          <w:bottom w:val="nil"/>
                          <w:right w:val="nil"/>
                        </w:tcBorders>
                      </w:tcPr>
                      <w:p w14:paraId="476BA5CA" w14:textId="77777777" w:rsidR="00445960" w:rsidRDefault="00445960"/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7C40BCE" w14:textId="77777777" w:rsidR="00445960" w:rsidRDefault="00445960">
                        <w:pPr>
                          <w:spacing w:before="3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07059403" w14:textId="77777777" w:rsidR="00445960" w:rsidRDefault="00921AF0">
                        <w:pPr>
                          <w:ind w:left="2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Status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C0BF713" w14:textId="77777777" w:rsidR="00445960" w:rsidRDefault="00445960"/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21298BF" w14:textId="77777777" w:rsidR="00445960" w:rsidRDefault="00445960">
                        <w:pPr>
                          <w:spacing w:before="2" w:line="120" w:lineRule="exact"/>
                          <w:rPr>
                            <w:sz w:val="13"/>
                            <w:szCs w:val="13"/>
                          </w:rPr>
                        </w:pPr>
                      </w:p>
                      <w:p w14:paraId="4E7AD989" w14:textId="77777777" w:rsidR="00445960" w:rsidRDefault="00921AF0">
                        <w:pPr>
                          <w:ind w:left="17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  <w:t>Negeri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9F84A3D" w14:textId="77777777" w:rsidR="00445960" w:rsidRDefault="00445960">
                        <w:pPr>
                          <w:spacing w:before="2" w:line="120" w:lineRule="exact"/>
                          <w:rPr>
                            <w:sz w:val="13"/>
                            <w:szCs w:val="13"/>
                          </w:rPr>
                        </w:pPr>
                      </w:p>
                      <w:p w14:paraId="2544EE76" w14:textId="77777777" w:rsidR="00445960" w:rsidRDefault="00921AF0">
                        <w:pPr>
                          <w:ind w:left="140" w:right="-54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  <w:t>Sw</w:t>
                        </w:r>
                        <w:proofErr w:type="spellEnd"/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07CF8B6" w14:textId="77777777" w:rsidR="00445960" w:rsidRDefault="00445960">
                        <w:pPr>
                          <w:spacing w:before="2" w:line="120" w:lineRule="exact"/>
                          <w:rPr>
                            <w:sz w:val="13"/>
                            <w:szCs w:val="13"/>
                          </w:rPr>
                        </w:pPr>
                      </w:p>
                      <w:p w14:paraId="355E41C6" w14:textId="77777777" w:rsidR="00445960" w:rsidRDefault="00921AF0">
                        <w:pPr>
                          <w:ind w:left="11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  <w:t>asta</w:t>
                        </w:r>
                        <w:proofErr w:type="spellEnd"/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C0E12BB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42F18CEA" w14:textId="77777777" w:rsidR="00445960" w:rsidRDefault="00445960"/>
                    </w:tc>
                  </w:tr>
                  <w:tr w:rsidR="00445960" w14:paraId="4126FA34" w14:textId="77777777">
                    <w:trPr>
                      <w:trHeight w:hRule="exact" w:val="64"/>
                    </w:trPr>
                    <w:tc>
                      <w:tcPr>
                        <w:tcW w:w="1201" w:type="dxa"/>
                        <w:tcBorders>
                          <w:top w:val="nil"/>
                          <w:left w:val="single" w:sz="7" w:space="0" w:color="616161"/>
                          <w:bottom w:val="nil"/>
                          <w:right w:val="nil"/>
                        </w:tcBorders>
                      </w:tcPr>
                      <w:p w14:paraId="7031C60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087EB9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964E37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E77BC4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27FAEE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76611D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1C8106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328E93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387177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09B936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B71F31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D868C3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DBD3CC5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FD12CE7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6B483D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633AF7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7E0586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4AD3DC4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5275ED3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26D773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C83DD3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9CA451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FC999C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41E903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38F44C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A4D717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80785E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3A9B3CF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7063D673" w14:textId="77777777" w:rsidR="00445960" w:rsidRDefault="00445960"/>
                    </w:tc>
                  </w:tr>
                  <w:tr w:rsidR="00445960" w14:paraId="570B7CD2" w14:textId="77777777">
                    <w:trPr>
                      <w:trHeight w:hRule="exact" w:val="336"/>
                    </w:trPr>
                    <w:tc>
                      <w:tcPr>
                        <w:tcW w:w="1201" w:type="dxa"/>
                        <w:vMerge w:val="restart"/>
                        <w:tcBorders>
                          <w:top w:val="nil"/>
                          <w:left w:val="single" w:sz="7" w:space="0" w:color="616161"/>
                          <w:right w:val="single" w:sz="7" w:space="0" w:color="666666"/>
                        </w:tcBorders>
                      </w:tcPr>
                      <w:p w14:paraId="0F59839F" w14:textId="77777777" w:rsidR="00445960" w:rsidRDefault="00921AF0">
                        <w:pPr>
                          <w:spacing w:before="48"/>
                          <w:ind w:left="44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Alamat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81B1F5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38EF9E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F15883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8170DB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77591E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46BFB4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D93A5E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44FE02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75777E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19FF88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10DB5B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6023968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nil"/>
                        </w:tcBorders>
                      </w:tcPr>
                      <w:p w14:paraId="6E60F62A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66666"/>
                        </w:tcBorders>
                      </w:tcPr>
                      <w:p w14:paraId="18D0899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33C3CA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8EFACB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DC26882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630369D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2AC1AC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F8AF8E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17CEA1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02CC17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00758B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4E30D7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58875C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F1B622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8926776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16161"/>
                        </w:tcBorders>
                      </w:tcPr>
                      <w:p w14:paraId="6397F128" w14:textId="77777777" w:rsidR="00445960" w:rsidRDefault="00445960"/>
                    </w:tc>
                  </w:tr>
                  <w:tr w:rsidR="00445960" w14:paraId="2FA7C29A" w14:textId="77777777">
                    <w:trPr>
                      <w:trHeight w:hRule="exact" w:val="64"/>
                    </w:trPr>
                    <w:tc>
                      <w:tcPr>
                        <w:tcW w:w="1201" w:type="dxa"/>
                        <w:vMerge/>
                        <w:tcBorders>
                          <w:left w:val="single" w:sz="7" w:space="0" w:color="616161"/>
                          <w:right w:val="single" w:sz="7" w:space="0" w:color="666666"/>
                        </w:tcBorders>
                      </w:tcPr>
                      <w:p w14:paraId="6EC076B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896BF3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A337E1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4785C7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881339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FA56F0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8A0BEA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9BECA1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75C6BE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FA4BE6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E288F4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50DF3F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355C5D0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C92B067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286325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146F68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A6D2DC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981173C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86535A3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DC763B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549317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3FC18E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953E18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1FFFE2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4C6705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BD0A6B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E980CD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A31C949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3303B0F0" w14:textId="77777777" w:rsidR="00445960" w:rsidRDefault="00445960"/>
                    </w:tc>
                  </w:tr>
                  <w:tr w:rsidR="00445960" w14:paraId="6E0465F0" w14:textId="77777777">
                    <w:trPr>
                      <w:trHeight w:hRule="exact" w:val="336"/>
                    </w:trPr>
                    <w:tc>
                      <w:tcPr>
                        <w:tcW w:w="1201" w:type="dxa"/>
                        <w:vMerge/>
                        <w:tcBorders>
                          <w:left w:val="single" w:sz="7" w:space="0" w:color="616161"/>
                          <w:right w:val="single" w:sz="7" w:space="0" w:color="666666"/>
                        </w:tcBorders>
                      </w:tcPr>
                      <w:p w14:paraId="51E1588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D0CF61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5490D0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E84612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790498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561552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20D5B5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576EB9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E38831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90968D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907BA0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87861C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D4B0067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nil"/>
                        </w:tcBorders>
                      </w:tcPr>
                      <w:p w14:paraId="415B60B6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66666"/>
                        </w:tcBorders>
                      </w:tcPr>
                      <w:p w14:paraId="6999F22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1EC437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FE5495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A3BFE13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A8F0CD2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CEBC00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B32FAE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DD03D6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8D01E7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32E703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7948AE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8A2C44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75075E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4C86CC0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16161"/>
                        </w:tcBorders>
                      </w:tcPr>
                      <w:p w14:paraId="1800B3F4" w14:textId="77777777" w:rsidR="00445960" w:rsidRDefault="00445960"/>
                    </w:tc>
                  </w:tr>
                  <w:tr w:rsidR="00445960" w14:paraId="16FABBC9" w14:textId="77777777">
                    <w:trPr>
                      <w:trHeight w:hRule="exact" w:val="64"/>
                    </w:trPr>
                    <w:tc>
                      <w:tcPr>
                        <w:tcW w:w="1201" w:type="dxa"/>
                        <w:vMerge/>
                        <w:tcBorders>
                          <w:left w:val="single" w:sz="7" w:space="0" w:color="616161"/>
                          <w:right w:val="single" w:sz="7" w:space="0" w:color="666666"/>
                        </w:tcBorders>
                      </w:tcPr>
                      <w:p w14:paraId="39C7A14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A82C24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5644BC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3BBE24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9E5184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4E1757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8646B5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F76AE1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700844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9DEE01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648E0AE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4E0176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3EE99FF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3967B5E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F0793A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0B9151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76BB51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A0F8FCC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20C476D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C1CCA8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7939F0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547A5A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8ABE68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5B73BC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17D3BB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C6920C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81AE30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A839B79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75F018F7" w14:textId="77777777" w:rsidR="00445960" w:rsidRDefault="00445960"/>
                    </w:tc>
                  </w:tr>
                  <w:tr w:rsidR="00445960" w14:paraId="66544B56" w14:textId="77777777">
                    <w:trPr>
                      <w:trHeight w:hRule="exact" w:val="336"/>
                    </w:trPr>
                    <w:tc>
                      <w:tcPr>
                        <w:tcW w:w="1201" w:type="dxa"/>
                        <w:vMerge/>
                        <w:tcBorders>
                          <w:left w:val="single" w:sz="7" w:space="0" w:color="616161"/>
                          <w:right w:val="single" w:sz="7" w:space="0" w:color="666666"/>
                        </w:tcBorders>
                      </w:tcPr>
                      <w:p w14:paraId="2C02D1D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3389A9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D9068C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80F874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6C5DDD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FDBCD7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E66BBC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63DAD4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72E939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0E0737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DBAD99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439B67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519D9CE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nil"/>
                        </w:tcBorders>
                      </w:tcPr>
                      <w:p w14:paraId="5BC5A739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66666"/>
                        </w:tcBorders>
                      </w:tcPr>
                      <w:p w14:paraId="48AD2B6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6678F6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DF5FD1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0FC74C4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10184944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EBF62D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5F3E866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CB5EF4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6AA9984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07432CF7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3720C56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7F424A7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2D30E5EB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66666"/>
                        </w:tcBorders>
                      </w:tcPr>
                      <w:p w14:paraId="47F144E8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single" w:sz="7" w:space="0" w:color="666666"/>
                          <w:bottom w:val="nil"/>
                          <w:right w:val="single" w:sz="7" w:space="0" w:color="616161"/>
                        </w:tcBorders>
                      </w:tcPr>
                      <w:p w14:paraId="0DED5EA3" w14:textId="77777777" w:rsidR="00445960" w:rsidRDefault="00445960"/>
                    </w:tc>
                  </w:tr>
                  <w:tr w:rsidR="00445960" w14:paraId="3717FD16" w14:textId="77777777">
                    <w:trPr>
                      <w:trHeight w:hRule="exact" w:val="64"/>
                    </w:trPr>
                    <w:tc>
                      <w:tcPr>
                        <w:tcW w:w="1201" w:type="dxa"/>
                        <w:vMerge/>
                        <w:tcBorders>
                          <w:left w:val="single" w:sz="7" w:space="0" w:color="616161"/>
                          <w:bottom w:val="nil"/>
                          <w:right w:val="single" w:sz="7" w:space="0" w:color="666666"/>
                        </w:tcBorders>
                      </w:tcPr>
                      <w:p w14:paraId="4ADAFDF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E4D601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96B51A2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5276514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35D9712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879491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FF67A29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DB9393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5D4769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2D5DAD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1384F9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852B252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78FB281" w14:textId="77777777" w:rsidR="00445960" w:rsidRDefault="00445960"/>
                    </w:tc>
                    <w:tc>
                      <w:tcPr>
                        <w:tcW w:w="27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EBFD9FA" w14:textId="77777777" w:rsidR="00445960" w:rsidRDefault="00445960"/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11A20D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26B9E58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5A66A91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C52F2ED" w14:textId="77777777" w:rsidR="00445960" w:rsidRDefault="00445960"/>
                    </w:tc>
                    <w:tc>
                      <w:tcPr>
                        <w:tcW w:w="28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53E350F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E86347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D96FBD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4493030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6CA98A5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54EF1C6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09DE7C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4D0EB7A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DE64D4F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730AD0F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616161"/>
                        </w:tcBorders>
                      </w:tcPr>
                      <w:p w14:paraId="516BFEBA" w14:textId="77777777" w:rsidR="00445960" w:rsidRDefault="00445960"/>
                    </w:tc>
                  </w:tr>
                  <w:tr w:rsidR="00445960" w14:paraId="35567759" w14:textId="77777777">
                    <w:trPr>
                      <w:trHeight w:hRule="exact" w:val="865"/>
                    </w:trPr>
                    <w:tc>
                      <w:tcPr>
                        <w:tcW w:w="10332" w:type="dxa"/>
                        <w:gridSpan w:val="29"/>
                        <w:vMerge w:val="restart"/>
                        <w:tcBorders>
                          <w:top w:val="nil"/>
                          <w:left w:val="single" w:sz="7" w:space="0" w:color="616161"/>
                          <w:right w:val="single" w:sz="7" w:space="0" w:color="616161"/>
                        </w:tcBorders>
                      </w:tcPr>
                      <w:p w14:paraId="2E5514D4" w14:textId="77777777" w:rsidR="00445960" w:rsidRDefault="00445960">
                        <w:pPr>
                          <w:spacing w:before="3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110CC8B5" w14:textId="77777777" w:rsidR="00445960" w:rsidRDefault="00921AF0">
                        <w:pPr>
                          <w:ind w:left="336" w:right="9305"/>
                          <w:jc w:val="center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Provinsi</w:t>
                        </w:r>
                        <w:proofErr w:type="spellEnd"/>
                      </w:p>
                      <w:p w14:paraId="327C8A5E" w14:textId="77777777" w:rsidR="00445960" w:rsidRDefault="00445960">
                        <w:pPr>
                          <w:spacing w:line="200" w:lineRule="exact"/>
                        </w:pPr>
                      </w:p>
                      <w:p w14:paraId="6ED4FDFB" w14:textId="77777777" w:rsidR="00445960" w:rsidRDefault="00445960">
                        <w:pPr>
                          <w:spacing w:line="200" w:lineRule="exact"/>
                        </w:pPr>
                      </w:p>
                      <w:p w14:paraId="7C206B1C" w14:textId="77777777" w:rsidR="00445960" w:rsidRDefault="00445960">
                        <w:pPr>
                          <w:spacing w:before="9" w:line="260" w:lineRule="exact"/>
                          <w:rPr>
                            <w:sz w:val="26"/>
                            <w:szCs w:val="26"/>
                          </w:rPr>
                        </w:pPr>
                      </w:p>
                      <w:p w14:paraId="02BA04CA" w14:textId="77777777" w:rsidR="00445960" w:rsidRDefault="00921AF0">
                        <w:pPr>
                          <w:ind w:left="146" w:right="9305"/>
                          <w:jc w:val="center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Kab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 xml:space="preserve"> / Kota</w:t>
                        </w:r>
                      </w:p>
                    </w:tc>
                  </w:tr>
                  <w:tr w:rsidR="00445960" w14:paraId="57B4714E" w14:textId="77777777">
                    <w:trPr>
                      <w:trHeight w:hRule="exact" w:val="865"/>
                    </w:trPr>
                    <w:tc>
                      <w:tcPr>
                        <w:tcW w:w="10332" w:type="dxa"/>
                        <w:gridSpan w:val="29"/>
                        <w:vMerge/>
                        <w:tcBorders>
                          <w:left w:val="single" w:sz="7" w:space="0" w:color="616161"/>
                          <w:bottom w:val="nil"/>
                          <w:right w:val="single" w:sz="7" w:space="0" w:color="616161"/>
                        </w:tcBorders>
                      </w:tcPr>
                      <w:p w14:paraId="512D737D" w14:textId="77777777" w:rsidR="00445960" w:rsidRDefault="00445960"/>
                    </w:tc>
                  </w:tr>
                  <w:tr w:rsidR="00445960" w14:paraId="1C4911D4" w14:textId="77777777">
                    <w:trPr>
                      <w:trHeight w:hRule="exact" w:val="865"/>
                    </w:trPr>
                    <w:tc>
                      <w:tcPr>
                        <w:tcW w:w="10332" w:type="dxa"/>
                        <w:gridSpan w:val="29"/>
                        <w:tcBorders>
                          <w:top w:val="nil"/>
                          <w:left w:val="single" w:sz="7" w:space="0" w:color="616161"/>
                          <w:bottom w:val="nil"/>
                          <w:right w:val="single" w:sz="7" w:space="0" w:color="616161"/>
                        </w:tcBorders>
                      </w:tcPr>
                      <w:p w14:paraId="406B9095" w14:textId="77777777" w:rsidR="00445960" w:rsidRDefault="00445960">
                        <w:pPr>
                          <w:spacing w:before="3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79967666" w14:textId="77777777" w:rsidR="00445960" w:rsidRDefault="00921AF0">
                        <w:pPr>
                          <w:ind w:left="112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Kecamatan</w:t>
                        </w:r>
                        <w:proofErr w:type="spellEnd"/>
                      </w:p>
                    </w:tc>
                  </w:tr>
                  <w:tr w:rsidR="00445960" w14:paraId="3CB15FCA" w14:textId="77777777">
                    <w:trPr>
                      <w:trHeight w:hRule="exact" w:val="432"/>
                    </w:trPr>
                    <w:tc>
                      <w:tcPr>
                        <w:tcW w:w="10332" w:type="dxa"/>
                        <w:gridSpan w:val="29"/>
                        <w:tcBorders>
                          <w:top w:val="nil"/>
                          <w:left w:val="single" w:sz="7" w:space="0" w:color="616161"/>
                          <w:bottom w:val="nil"/>
                          <w:right w:val="single" w:sz="7" w:space="0" w:color="616161"/>
                        </w:tcBorders>
                      </w:tcPr>
                      <w:p w14:paraId="3A3DC5B6" w14:textId="77777777" w:rsidR="00445960" w:rsidRDefault="00445960">
                        <w:pPr>
                          <w:spacing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6ED6ACD5" w14:textId="77777777" w:rsidR="00445960" w:rsidRDefault="00921AF0">
                        <w:pPr>
                          <w:ind w:left="111"/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  <w:t>C.</w:t>
                        </w:r>
                        <w:r>
                          <w:rPr>
                            <w:rFonts w:ascii="Arial" w:eastAsia="Arial" w:hAnsi="Arial" w:cs="Arial"/>
                            <w:spacing w:val="3"/>
                            <w:sz w:val="19"/>
                            <w:szCs w:val="19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19"/>
                            <w:szCs w:val="19"/>
                          </w:rPr>
                          <w:t xml:space="preserve">LEGALITAS  </w:t>
                        </w:r>
                        <w:r>
                          <w:rPr>
                            <w:rFonts w:ascii="Arial" w:eastAsia="Arial" w:hAnsi="Arial" w:cs="Arial"/>
                            <w:w w:val="101"/>
                            <w:sz w:val="19"/>
                            <w:szCs w:val="19"/>
                          </w:rPr>
                          <w:t>SE</w:t>
                        </w:r>
                        <w:r>
                          <w:rPr>
                            <w:rFonts w:ascii="Arial" w:eastAsia="Arial" w:hAnsi="Arial" w:cs="Arial"/>
                            <w:w w:val="109"/>
                            <w:sz w:val="19"/>
                            <w:szCs w:val="19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w w:val="101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w w:val="111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w w:val="109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w w:val="101"/>
                            <w:sz w:val="19"/>
                            <w:szCs w:val="19"/>
                          </w:rPr>
                          <w:t>H</w:t>
                        </w:r>
                        <w:proofErr w:type="gramEnd"/>
                      </w:p>
                    </w:tc>
                  </w:tr>
                  <w:tr w:rsidR="00445960" w14:paraId="11A57E77" w14:textId="77777777">
                    <w:trPr>
                      <w:trHeight w:hRule="exact" w:val="465"/>
                    </w:trPr>
                    <w:tc>
                      <w:tcPr>
                        <w:tcW w:w="10332" w:type="dxa"/>
                        <w:gridSpan w:val="29"/>
                        <w:tcBorders>
                          <w:top w:val="nil"/>
                          <w:left w:val="single" w:sz="7" w:space="0" w:color="616161"/>
                          <w:bottom w:val="nil"/>
                          <w:right w:val="single" w:sz="7" w:space="0" w:color="616161"/>
                        </w:tcBorders>
                      </w:tcPr>
                      <w:p w14:paraId="7BB49E52" w14:textId="77777777" w:rsidR="00445960" w:rsidRDefault="00445960">
                        <w:pPr>
                          <w:spacing w:before="3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5B2ABD1A" w14:textId="77777777" w:rsidR="00445960" w:rsidRDefault="00921AF0">
                        <w:pPr>
                          <w:ind w:left="371"/>
                          <w:rPr>
                            <w:rFonts w:ascii="Georgia" w:eastAsia="Georgia" w:hAnsi="Georgia" w:cs="Georgia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position w:val="8"/>
                            <w:sz w:val="17"/>
                            <w:szCs w:val="17"/>
                          </w:rPr>
                          <w:t xml:space="preserve">No. SK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position w:val="8"/>
                            <w:sz w:val="17"/>
                            <w:szCs w:val="17"/>
                          </w:rPr>
                          <w:t>Pendirian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position w:val="8"/>
                            <w:sz w:val="17"/>
                            <w:szCs w:val="17"/>
                          </w:rPr>
                          <w:t xml:space="preserve">   </w:t>
                        </w:r>
                        <w:r>
                          <w:rPr>
                            <w:rFonts w:ascii="Arial" w:eastAsia="Arial" w:hAnsi="Arial" w:cs="Arial"/>
                            <w:spacing w:val="20"/>
                            <w:position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 xml:space="preserve">........................................................................      </w:t>
                        </w:r>
                        <w:r>
                          <w:rPr>
                            <w:rFonts w:ascii="Arial" w:eastAsia="Arial" w:hAnsi="Arial" w:cs="Arial"/>
                            <w:spacing w:val="4"/>
                            <w:sz w:val="17"/>
                            <w:szCs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position w:val="8"/>
                            <w:sz w:val="17"/>
                            <w:szCs w:val="17"/>
                          </w:rPr>
                          <w:t>Tgl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position w:val="8"/>
                            <w:sz w:val="17"/>
                            <w:szCs w:val="17"/>
                          </w:rPr>
                          <w:t xml:space="preserve">. SK   </w:t>
                        </w:r>
                        <w:r>
                          <w:rPr>
                            <w:rFonts w:ascii="Arial" w:eastAsia="Arial" w:hAnsi="Arial" w:cs="Arial"/>
                            <w:spacing w:val="20"/>
                            <w:position w:val="8"/>
                            <w:sz w:val="17"/>
                            <w:szCs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position w:val="5"/>
                            <w:sz w:val="17"/>
                            <w:szCs w:val="17"/>
                          </w:rPr>
                          <w:t>tgl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position w:val="5"/>
                            <w:sz w:val="17"/>
                            <w:szCs w:val="17"/>
                          </w:rPr>
                          <w:t xml:space="preserve">:                  </w:t>
                        </w:r>
                        <w:r>
                          <w:rPr>
                            <w:rFonts w:ascii="Georgia" w:eastAsia="Georgia" w:hAnsi="Georgia" w:cs="Georgia"/>
                            <w:spacing w:val="29"/>
                            <w:position w:val="5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Georgia" w:eastAsia="Georgia" w:hAnsi="Georgia" w:cs="Georgia"/>
                            <w:position w:val="5"/>
                            <w:sz w:val="17"/>
                            <w:szCs w:val="17"/>
                          </w:rPr>
                          <w:t xml:space="preserve">bl:                  </w:t>
                        </w:r>
                        <w:r>
                          <w:rPr>
                            <w:rFonts w:ascii="Georgia" w:eastAsia="Georgia" w:hAnsi="Georgia" w:cs="Georgia"/>
                            <w:spacing w:val="16"/>
                            <w:position w:val="5"/>
                            <w:sz w:val="17"/>
                            <w:szCs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Georgia" w:eastAsia="Georgia" w:hAnsi="Georgia" w:cs="Georgia"/>
                            <w:w w:val="101"/>
                            <w:position w:val="5"/>
                            <w:sz w:val="17"/>
                            <w:szCs w:val="17"/>
                          </w:rPr>
                          <w:t>t</w:t>
                        </w:r>
                        <w:r>
                          <w:rPr>
                            <w:rFonts w:ascii="Georgia" w:eastAsia="Georgia" w:hAnsi="Georgia" w:cs="Georgia"/>
                            <w:w w:val="97"/>
                            <w:position w:val="5"/>
                            <w:sz w:val="17"/>
                            <w:szCs w:val="17"/>
                          </w:rPr>
                          <w:t>h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w w:val="123"/>
                            <w:position w:val="5"/>
                            <w:sz w:val="17"/>
                            <w:szCs w:val="17"/>
                          </w:rPr>
                          <w:t>:</w:t>
                        </w:r>
                      </w:p>
                    </w:tc>
                  </w:tr>
                  <w:tr w:rsidR="00445960" w14:paraId="63D528A9" w14:textId="77777777">
                    <w:trPr>
                      <w:trHeight w:hRule="exact" w:val="482"/>
                    </w:trPr>
                    <w:tc>
                      <w:tcPr>
                        <w:tcW w:w="1538" w:type="dxa"/>
                        <w:gridSpan w:val="2"/>
                        <w:tcBorders>
                          <w:top w:val="nil"/>
                          <w:left w:val="single" w:sz="7" w:space="0" w:color="616161"/>
                          <w:bottom w:val="single" w:sz="7" w:space="0" w:color="616161"/>
                          <w:right w:val="nil"/>
                        </w:tcBorders>
                      </w:tcPr>
                      <w:p w14:paraId="14F163EA" w14:textId="77777777" w:rsidR="00445960" w:rsidRDefault="00445960">
                        <w:pPr>
                          <w:spacing w:before="3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0B92C2D4" w14:textId="77777777" w:rsidR="00445960" w:rsidRDefault="00921AF0">
                        <w:pPr>
                          <w:ind w:left="172" w:right="-6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 xml:space="preserve">No. SK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Operasion</w:t>
                        </w:r>
                        <w:proofErr w:type="spellEnd"/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1849090C" w14:textId="77777777" w:rsidR="00445960" w:rsidRDefault="00445960">
                        <w:pPr>
                          <w:spacing w:before="3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44ECD685" w14:textId="77777777" w:rsidR="00445960" w:rsidRDefault="00921AF0">
                        <w:pPr>
                          <w:ind w:left="19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al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4CEE78E5" w14:textId="77777777" w:rsidR="00445960" w:rsidRDefault="00445960">
                        <w:pPr>
                          <w:spacing w:before="3" w:line="180" w:lineRule="exact"/>
                          <w:rPr>
                            <w:sz w:val="19"/>
                            <w:szCs w:val="19"/>
                          </w:rPr>
                        </w:pPr>
                      </w:p>
                      <w:p w14:paraId="73A0B517" w14:textId="77777777" w:rsidR="00445960" w:rsidRDefault="00921AF0">
                        <w:pPr>
                          <w:ind w:left="24" w:right="-6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.......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775033A1" w14:textId="77777777" w:rsidR="00445960" w:rsidRDefault="00445960">
                        <w:pPr>
                          <w:spacing w:before="3" w:line="180" w:lineRule="exact"/>
                          <w:rPr>
                            <w:sz w:val="19"/>
                            <w:szCs w:val="19"/>
                          </w:rPr>
                        </w:pPr>
                      </w:p>
                      <w:p w14:paraId="5AD9A67E" w14:textId="77777777" w:rsidR="00445960" w:rsidRDefault="00921AF0">
                        <w:pPr>
                          <w:ind w:left="20" w:right="-61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.......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6AD5051D" w14:textId="77777777" w:rsidR="00445960" w:rsidRDefault="00445960">
                        <w:pPr>
                          <w:spacing w:before="3" w:line="180" w:lineRule="exact"/>
                          <w:rPr>
                            <w:sz w:val="19"/>
                            <w:szCs w:val="19"/>
                          </w:rPr>
                        </w:pPr>
                      </w:p>
                      <w:p w14:paraId="09322578" w14:textId="77777777" w:rsidR="00445960" w:rsidRDefault="00921AF0">
                        <w:pPr>
                          <w:ind w:left="15" w:right="-57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.......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63D430DA" w14:textId="77777777" w:rsidR="00445960" w:rsidRDefault="00445960">
                        <w:pPr>
                          <w:spacing w:before="3" w:line="180" w:lineRule="exact"/>
                          <w:rPr>
                            <w:sz w:val="19"/>
                            <w:szCs w:val="19"/>
                          </w:rPr>
                        </w:pPr>
                      </w:p>
                      <w:p w14:paraId="5E63073E" w14:textId="77777777" w:rsidR="00445960" w:rsidRDefault="00921AF0">
                        <w:pPr>
                          <w:ind w:left="11" w:right="-52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.......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1819AC85" w14:textId="77777777" w:rsidR="00445960" w:rsidRDefault="00445960">
                        <w:pPr>
                          <w:spacing w:before="3" w:line="180" w:lineRule="exact"/>
                          <w:rPr>
                            <w:sz w:val="19"/>
                            <w:szCs w:val="19"/>
                          </w:rPr>
                        </w:pPr>
                      </w:p>
                      <w:p w14:paraId="2BFC195F" w14:textId="77777777" w:rsidR="00445960" w:rsidRDefault="00921AF0">
                        <w:pPr>
                          <w:ind w:left="7" w:right="-4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.......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01662E0D" w14:textId="77777777" w:rsidR="00445960" w:rsidRDefault="00445960">
                        <w:pPr>
                          <w:spacing w:before="3" w:line="180" w:lineRule="exact"/>
                          <w:rPr>
                            <w:sz w:val="19"/>
                            <w:szCs w:val="19"/>
                          </w:rPr>
                        </w:pPr>
                      </w:p>
                      <w:p w14:paraId="480168B6" w14:textId="77777777" w:rsidR="00445960" w:rsidRDefault="00921AF0">
                        <w:pPr>
                          <w:ind w:left="3" w:right="-44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.......</w:t>
                        </w:r>
                      </w:p>
                    </w:tc>
                    <w:tc>
                      <w:tcPr>
                        <w:tcW w:w="1618" w:type="dxa"/>
                        <w:gridSpan w:val="5"/>
                        <w:tcBorders>
                          <w:top w:val="nil"/>
                          <w:left w:val="nil"/>
                          <w:bottom w:val="single" w:sz="7" w:space="0" w:color="616161"/>
                          <w:right w:val="single" w:sz="7" w:space="0" w:color="616161"/>
                        </w:tcBorders>
                      </w:tcPr>
                      <w:p w14:paraId="791AEC9A" w14:textId="77777777" w:rsidR="00445960" w:rsidRDefault="00445960">
                        <w:pPr>
                          <w:spacing w:before="3" w:line="180" w:lineRule="exact"/>
                          <w:rPr>
                            <w:sz w:val="19"/>
                            <w:szCs w:val="19"/>
                          </w:rPr>
                        </w:pPr>
                      </w:p>
                      <w:p w14:paraId="18F3B720" w14:textId="77777777" w:rsidR="00445960" w:rsidRDefault="00921AF0">
                        <w:pPr>
                          <w:ind w:left="-2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..............................</w:t>
                        </w:r>
                      </w:p>
                    </w:tc>
                    <w:tc>
                      <w:tcPr>
                        <w:tcW w:w="64" w:type="dxa"/>
                        <w:tcBorders>
                          <w:top w:val="nil"/>
                          <w:left w:val="single" w:sz="7" w:space="0" w:color="616161"/>
                          <w:bottom w:val="single" w:sz="7" w:space="0" w:color="616161"/>
                          <w:right w:val="nil"/>
                        </w:tcBorders>
                      </w:tcPr>
                      <w:p w14:paraId="58C4FEBF" w14:textId="77777777" w:rsidR="00445960" w:rsidRDefault="00445960"/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186DC11A" w14:textId="77777777" w:rsidR="00445960" w:rsidRDefault="00445960">
                        <w:pPr>
                          <w:spacing w:before="3" w:line="100" w:lineRule="exact"/>
                          <w:rPr>
                            <w:sz w:val="11"/>
                            <w:szCs w:val="11"/>
                          </w:rPr>
                        </w:pPr>
                      </w:p>
                      <w:p w14:paraId="4595C282" w14:textId="77777777" w:rsidR="00445960" w:rsidRDefault="00921AF0">
                        <w:pPr>
                          <w:ind w:left="73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Tgl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  <w:t>. SK</w:t>
                        </w:r>
                      </w:p>
                    </w:tc>
                    <w:tc>
                      <w:tcPr>
                        <w:tcW w:w="625" w:type="dxa"/>
                        <w:gridSpan w:val="2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1D53DAAF" w14:textId="77777777" w:rsidR="00445960" w:rsidRDefault="00445960">
                        <w:pPr>
                          <w:spacing w:before="8" w:line="140" w:lineRule="exact"/>
                          <w:rPr>
                            <w:sz w:val="14"/>
                            <w:szCs w:val="14"/>
                          </w:rPr>
                        </w:pPr>
                      </w:p>
                      <w:p w14:paraId="34F91CCE" w14:textId="77777777" w:rsidR="00445960" w:rsidRDefault="00921AF0">
                        <w:pPr>
                          <w:ind w:left="168"/>
                          <w:rPr>
                            <w:rFonts w:ascii="Georgia" w:eastAsia="Georgia" w:hAnsi="Georgia" w:cs="Georgia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Georgia" w:eastAsia="Georgia" w:hAnsi="Georgia" w:cs="Georgia"/>
                            <w:w w:val="101"/>
                            <w:sz w:val="17"/>
                            <w:szCs w:val="17"/>
                          </w:rPr>
                          <w:t>t</w:t>
                        </w:r>
                        <w:r>
                          <w:rPr>
                            <w:rFonts w:ascii="Georgia" w:eastAsia="Georgia" w:hAnsi="Georgia" w:cs="Georgia"/>
                            <w:w w:val="113"/>
                            <w:sz w:val="17"/>
                            <w:szCs w:val="17"/>
                          </w:rPr>
                          <w:t>g</w:t>
                        </w:r>
                        <w:r>
                          <w:rPr>
                            <w:rFonts w:ascii="Georgia" w:eastAsia="Georgia" w:hAnsi="Georgia" w:cs="Georgia"/>
                            <w:sz w:val="17"/>
                            <w:szCs w:val="17"/>
                          </w:rPr>
                          <w:t>l</w:t>
                        </w:r>
                        <w:proofErr w:type="spellEnd"/>
                        <w:r>
                          <w:rPr>
                            <w:rFonts w:ascii="Georgia" w:eastAsia="Georgia" w:hAnsi="Georgia" w:cs="Georgia"/>
                            <w:w w:val="123"/>
                            <w:sz w:val="17"/>
                            <w:szCs w:val="17"/>
                          </w:rPr>
                          <w:t>:</w:t>
                        </w:r>
                      </w:p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53D2CB46" w14:textId="77777777" w:rsidR="00445960" w:rsidRDefault="00445960"/>
                    </w:tc>
                    <w:tc>
                      <w:tcPr>
                        <w:tcW w:w="673" w:type="dxa"/>
                        <w:gridSpan w:val="2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58CD1E5C" w14:textId="77777777" w:rsidR="00445960" w:rsidRDefault="00445960">
                        <w:pPr>
                          <w:spacing w:before="8" w:line="140" w:lineRule="exact"/>
                          <w:rPr>
                            <w:sz w:val="14"/>
                            <w:szCs w:val="14"/>
                          </w:rPr>
                        </w:pPr>
                      </w:p>
                      <w:p w14:paraId="501298C5" w14:textId="77777777" w:rsidR="00445960" w:rsidRDefault="00921AF0">
                        <w:pPr>
                          <w:ind w:left="214"/>
                          <w:rPr>
                            <w:rFonts w:ascii="Georgia" w:eastAsia="Georgia" w:hAnsi="Georgia" w:cs="Georgia"/>
                            <w:sz w:val="17"/>
                            <w:szCs w:val="17"/>
                          </w:rPr>
                        </w:pPr>
                        <w:r>
                          <w:rPr>
                            <w:rFonts w:ascii="Georgia" w:eastAsia="Georgia" w:hAnsi="Georgia" w:cs="Georgia"/>
                            <w:w w:val="99"/>
                            <w:sz w:val="17"/>
                            <w:szCs w:val="17"/>
                          </w:rPr>
                          <w:t>b</w:t>
                        </w:r>
                        <w:r>
                          <w:rPr>
                            <w:rFonts w:ascii="Georgia" w:eastAsia="Georgia" w:hAnsi="Georgia" w:cs="Georgia"/>
                            <w:sz w:val="17"/>
                            <w:szCs w:val="17"/>
                          </w:rPr>
                          <w:t>l</w:t>
                        </w:r>
                        <w:r>
                          <w:rPr>
                            <w:rFonts w:ascii="Georgia" w:eastAsia="Georgia" w:hAnsi="Georgia" w:cs="Georgia"/>
                            <w:w w:val="123"/>
                            <w:sz w:val="17"/>
                            <w:szCs w:val="17"/>
                          </w:rPr>
                          <w:t>: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747BA63D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46A568D9" w14:textId="77777777" w:rsidR="00445960" w:rsidRDefault="00445960">
                        <w:pPr>
                          <w:spacing w:before="8" w:line="140" w:lineRule="exact"/>
                          <w:rPr>
                            <w:sz w:val="14"/>
                            <w:szCs w:val="14"/>
                          </w:rPr>
                        </w:pPr>
                      </w:p>
                      <w:p w14:paraId="52B41BE1" w14:textId="77777777" w:rsidR="00445960" w:rsidRDefault="00921AF0">
                        <w:pPr>
                          <w:ind w:left="197" w:right="-62"/>
                          <w:rPr>
                            <w:rFonts w:ascii="Georgia" w:eastAsia="Georgia" w:hAnsi="Georgia" w:cs="Georgia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Georgia" w:eastAsia="Georgia" w:hAnsi="Georgia" w:cs="Georgia"/>
                            <w:sz w:val="17"/>
                            <w:szCs w:val="17"/>
                          </w:rPr>
                          <w:t>th</w:t>
                        </w:r>
                        <w:proofErr w:type="spellEnd"/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629E78C7" w14:textId="77777777" w:rsidR="00445960" w:rsidRDefault="00445960">
                        <w:pPr>
                          <w:spacing w:before="8" w:line="140" w:lineRule="exact"/>
                          <w:rPr>
                            <w:sz w:val="14"/>
                            <w:szCs w:val="14"/>
                          </w:rPr>
                        </w:pPr>
                      </w:p>
                      <w:p w14:paraId="748C55AA" w14:textId="77777777" w:rsidR="00445960" w:rsidRDefault="00921AF0">
                        <w:pPr>
                          <w:ind w:left="16"/>
                          <w:rPr>
                            <w:rFonts w:ascii="Georgia" w:eastAsia="Georgia" w:hAnsi="Georgia" w:cs="Georgia"/>
                            <w:sz w:val="17"/>
                            <w:szCs w:val="17"/>
                          </w:rPr>
                        </w:pPr>
                        <w:r>
                          <w:rPr>
                            <w:rFonts w:ascii="Georgia" w:eastAsia="Georgia" w:hAnsi="Georgia" w:cs="Georgia"/>
                            <w:w w:val="123"/>
                            <w:sz w:val="17"/>
                            <w:szCs w:val="17"/>
                          </w:rPr>
                          <w:t>:</w:t>
                        </w:r>
                      </w:p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46BF3FC3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31FDEFFC" w14:textId="77777777" w:rsidR="00445960" w:rsidRDefault="00445960"/>
                    </w:tc>
                    <w:tc>
                      <w:tcPr>
                        <w:tcW w:w="336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nil"/>
                        </w:tcBorders>
                      </w:tcPr>
                      <w:p w14:paraId="75EC6FB5" w14:textId="77777777" w:rsidR="00445960" w:rsidRDefault="00445960"/>
                    </w:tc>
                    <w:tc>
                      <w:tcPr>
                        <w:tcW w:w="384" w:type="dxa"/>
                        <w:tcBorders>
                          <w:top w:val="nil"/>
                          <w:left w:val="nil"/>
                          <w:bottom w:val="single" w:sz="7" w:space="0" w:color="616161"/>
                          <w:right w:val="single" w:sz="7" w:space="0" w:color="616161"/>
                        </w:tcBorders>
                      </w:tcPr>
                      <w:p w14:paraId="0A8678CE" w14:textId="77777777" w:rsidR="00445960" w:rsidRDefault="00445960"/>
                    </w:tc>
                  </w:tr>
                </w:tbl>
                <w:p w14:paraId="0385D395" w14:textId="77777777" w:rsidR="00445960" w:rsidRDefault="00445960"/>
              </w:txbxContent>
            </v:textbox>
            <w10:wrap anchorx="page"/>
          </v:shape>
        </w:pic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Sekolah</w:t>
      </w:r>
      <w:proofErr w:type="spellEnd"/>
    </w:p>
    <w:p w14:paraId="2BBA610B" w14:textId="77777777" w:rsidR="00445960" w:rsidRDefault="00445960">
      <w:pPr>
        <w:spacing w:before="3" w:line="180" w:lineRule="exact"/>
        <w:rPr>
          <w:sz w:val="19"/>
          <w:szCs w:val="19"/>
        </w:rPr>
      </w:pPr>
    </w:p>
    <w:p w14:paraId="2829A130" w14:textId="77777777" w:rsidR="00445960" w:rsidRDefault="00445960">
      <w:pPr>
        <w:spacing w:line="200" w:lineRule="exact"/>
      </w:pPr>
    </w:p>
    <w:p w14:paraId="60197F22" w14:textId="77777777" w:rsidR="00445960" w:rsidRDefault="00445960">
      <w:pPr>
        <w:spacing w:line="200" w:lineRule="exact"/>
      </w:pPr>
    </w:p>
    <w:p w14:paraId="4D2F2D3E" w14:textId="77777777" w:rsidR="00445960" w:rsidRDefault="00445960">
      <w:pPr>
        <w:spacing w:line="200" w:lineRule="exact"/>
      </w:pPr>
    </w:p>
    <w:p w14:paraId="25E780F6" w14:textId="77777777" w:rsidR="00445960" w:rsidRDefault="00445960">
      <w:pPr>
        <w:spacing w:line="200" w:lineRule="exact"/>
      </w:pPr>
    </w:p>
    <w:p w14:paraId="3D4B2440" w14:textId="77777777" w:rsidR="00445960" w:rsidRDefault="00445960">
      <w:pPr>
        <w:spacing w:line="200" w:lineRule="exact"/>
      </w:pPr>
    </w:p>
    <w:p w14:paraId="06BA7EA6" w14:textId="77777777" w:rsidR="00445960" w:rsidRDefault="00445960">
      <w:pPr>
        <w:spacing w:line="200" w:lineRule="exact"/>
      </w:pPr>
    </w:p>
    <w:p w14:paraId="3B996026" w14:textId="77777777" w:rsidR="00445960" w:rsidRDefault="00445960">
      <w:pPr>
        <w:spacing w:line="200" w:lineRule="exact"/>
      </w:pPr>
    </w:p>
    <w:p w14:paraId="060A7457" w14:textId="77777777" w:rsidR="00445960" w:rsidRDefault="00445960">
      <w:pPr>
        <w:spacing w:line="200" w:lineRule="exact"/>
      </w:pPr>
    </w:p>
    <w:p w14:paraId="5A1DDB9C" w14:textId="77777777" w:rsidR="00445960" w:rsidRDefault="00445960">
      <w:pPr>
        <w:spacing w:line="200" w:lineRule="exact"/>
      </w:pPr>
    </w:p>
    <w:p w14:paraId="467EDDBE" w14:textId="77777777" w:rsidR="00445960" w:rsidRDefault="00445960">
      <w:pPr>
        <w:spacing w:line="200" w:lineRule="exact"/>
      </w:pPr>
    </w:p>
    <w:p w14:paraId="0C0D9559" w14:textId="77777777" w:rsidR="00445960" w:rsidRDefault="00445960">
      <w:pPr>
        <w:spacing w:line="200" w:lineRule="exact"/>
      </w:pPr>
    </w:p>
    <w:tbl>
      <w:tblPr>
        <w:tblW w:w="0" w:type="auto"/>
        <w:tblInd w:w="12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445960" w14:paraId="53ACCDCC" w14:textId="77777777">
        <w:trPr>
          <w:trHeight w:hRule="exact" w:val="336"/>
        </w:trPr>
        <w:tc>
          <w:tcPr>
            <w:tcW w:w="104" w:type="dxa"/>
            <w:tcBorders>
              <w:top w:val="nil"/>
              <w:left w:val="nil"/>
              <w:bottom w:val="nil"/>
              <w:right w:val="single" w:sz="7" w:space="0" w:color="666666"/>
            </w:tcBorders>
          </w:tcPr>
          <w:p w14:paraId="00272A3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98B19E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86DAD4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29D567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90B96C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CA4584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7DBDC6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8A4681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63A050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AE0EDF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215C43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815679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834F8F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340944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F84E1C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7D73AE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6FCA4F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552404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F797B0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2727A9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CD5B6A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DCD805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FC229D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6CC87A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F7C19D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6F8D5C1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32D15DE" w14:textId="77777777" w:rsidR="00445960" w:rsidRDefault="00445960"/>
        </w:tc>
      </w:tr>
      <w:tr w:rsidR="00445960" w14:paraId="094C9F03" w14:textId="77777777">
        <w:trPr>
          <w:trHeight w:hRule="exact" w:val="64"/>
        </w:trPr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</w:tcPr>
          <w:p w14:paraId="275FF76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7A2302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41D77C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9889E3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92AF2D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FB3A8F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A6579F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2051D6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9469B8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4C8E44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9EA630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FE5679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EC4159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37C7CB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9C89FD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0A8D99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8B0519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F360E1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7C7E0E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A0BAF2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D4B053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214FD7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A4C347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886881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C1F845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023E67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C4DA200" w14:textId="77777777" w:rsidR="00445960" w:rsidRDefault="00445960"/>
        </w:tc>
      </w:tr>
      <w:tr w:rsidR="00445960" w14:paraId="2A4DC8F4" w14:textId="77777777">
        <w:trPr>
          <w:trHeight w:hRule="exact" w:val="336"/>
        </w:trPr>
        <w:tc>
          <w:tcPr>
            <w:tcW w:w="104" w:type="dxa"/>
            <w:tcBorders>
              <w:top w:val="nil"/>
              <w:left w:val="nil"/>
              <w:bottom w:val="nil"/>
              <w:right w:val="single" w:sz="7" w:space="0" w:color="666666"/>
            </w:tcBorders>
          </w:tcPr>
          <w:p w14:paraId="5B7CF4B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3C57E1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A829E6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004C1A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185AF1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0999D4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0347E6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8E2C65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EDFE5A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E79813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65FA2E1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DF861A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CC86F8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06AAEA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7BB5A8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98D557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E14C7D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E4273F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668B3C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9C6F28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053E9B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E39A07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3CDDBA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B70A17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AEFE9A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0E2F90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E77F063" w14:textId="77777777" w:rsidR="00445960" w:rsidRDefault="00445960"/>
        </w:tc>
      </w:tr>
    </w:tbl>
    <w:p w14:paraId="0522FAF5" w14:textId="77777777" w:rsidR="00445960" w:rsidRDefault="00445960">
      <w:pPr>
        <w:spacing w:before="4" w:line="80" w:lineRule="exact"/>
        <w:rPr>
          <w:sz w:val="9"/>
          <w:szCs w:val="9"/>
        </w:rPr>
      </w:pPr>
    </w:p>
    <w:tbl>
      <w:tblPr>
        <w:tblW w:w="0" w:type="auto"/>
        <w:tblInd w:w="12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445960" w14:paraId="6EEB5737" w14:textId="77777777">
        <w:trPr>
          <w:trHeight w:hRule="exact" w:val="336"/>
        </w:trPr>
        <w:tc>
          <w:tcPr>
            <w:tcW w:w="104" w:type="dxa"/>
            <w:tcBorders>
              <w:top w:val="nil"/>
              <w:left w:val="nil"/>
              <w:bottom w:val="nil"/>
              <w:right w:val="single" w:sz="7" w:space="0" w:color="666666"/>
            </w:tcBorders>
          </w:tcPr>
          <w:p w14:paraId="2A0232F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169FCC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A13505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1FDB84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D92544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1B715C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7CA8CA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0824F4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227958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3A0543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8CC1C6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96A3B0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B67BB2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582F2A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BA3A85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07DE9F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984C8A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6134D9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D93A0C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38B916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C556B6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406A34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DB3295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D46F30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5E66BB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3BF6EA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205ADDA" w14:textId="77777777" w:rsidR="00445960" w:rsidRDefault="00445960"/>
        </w:tc>
      </w:tr>
      <w:tr w:rsidR="00445960" w14:paraId="4602C0B7" w14:textId="77777777">
        <w:trPr>
          <w:trHeight w:hRule="exact" w:val="64"/>
        </w:trPr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</w:tcPr>
          <w:p w14:paraId="557DBCB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3BD62F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38A773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20B8E5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061270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A241071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497760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19890A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4F194B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2E3A9C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2F4AA41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F34689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89D2EA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114FAD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CE8E3E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D7BD2C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2532A6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B8DF40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FD879A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EBEE65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C974AB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319D6F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157EFE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59B89F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B09D91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3D974C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862166A" w14:textId="77777777" w:rsidR="00445960" w:rsidRDefault="00445960"/>
        </w:tc>
      </w:tr>
      <w:tr w:rsidR="00445960" w14:paraId="268ED925" w14:textId="77777777">
        <w:trPr>
          <w:trHeight w:hRule="exact" w:val="336"/>
        </w:trPr>
        <w:tc>
          <w:tcPr>
            <w:tcW w:w="104" w:type="dxa"/>
            <w:tcBorders>
              <w:top w:val="nil"/>
              <w:left w:val="nil"/>
              <w:bottom w:val="nil"/>
              <w:right w:val="single" w:sz="7" w:space="0" w:color="666666"/>
            </w:tcBorders>
          </w:tcPr>
          <w:p w14:paraId="72A80F0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454BA7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18208B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495827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6BAE03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A38F87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6A106E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A92E10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FCF8ED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8A81BC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43EB8B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5416EB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A4156B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7A7B9F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8950CC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917C09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F43AD8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26503F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856C2A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375332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237BCB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F4F09F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63D90D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2EA283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C16F62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7EE9E1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832F933" w14:textId="77777777" w:rsidR="00445960" w:rsidRDefault="00445960"/>
        </w:tc>
      </w:tr>
    </w:tbl>
    <w:p w14:paraId="512D1C15" w14:textId="77777777" w:rsidR="00445960" w:rsidRDefault="00445960">
      <w:pPr>
        <w:spacing w:before="4" w:line="80" w:lineRule="exact"/>
        <w:rPr>
          <w:sz w:val="9"/>
          <w:szCs w:val="9"/>
        </w:rPr>
      </w:pPr>
    </w:p>
    <w:tbl>
      <w:tblPr>
        <w:tblW w:w="0" w:type="auto"/>
        <w:tblInd w:w="12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445960" w14:paraId="05F123A1" w14:textId="77777777">
        <w:trPr>
          <w:trHeight w:hRule="exact" w:val="336"/>
        </w:trPr>
        <w:tc>
          <w:tcPr>
            <w:tcW w:w="104" w:type="dxa"/>
            <w:tcBorders>
              <w:top w:val="nil"/>
              <w:left w:val="nil"/>
              <w:bottom w:val="nil"/>
              <w:right w:val="single" w:sz="7" w:space="0" w:color="666666"/>
            </w:tcBorders>
          </w:tcPr>
          <w:p w14:paraId="4A9B41F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13DC57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9CD5D4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680D1C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6FC765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E55BB0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9F4F54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5736B2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7E3A63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36D6CE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7F7550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6868EB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31CF44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8D3B82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D4BCB9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FCF290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965564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FAB6A6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E1E13B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2E7179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680D9F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836B7F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63C536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35853A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E8D570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F51687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1214F6F" w14:textId="77777777" w:rsidR="00445960" w:rsidRDefault="00445960"/>
        </w:tc>
      </w:tr>
      <w:tr w:rsidR="00445960" w14:paraId="523E3925" w14:textId="77777777">
        <w:trPr>
          <w:trHeight w:hRule="exact" w:val="64"/>
        </w:trPr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</w:tcPr>
          <w:p w14:paraId="0EF083D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BFEE3B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C71B83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1B4272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74F374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5092B9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BD8FBB1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E3CA0F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6F84B0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E63D61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718016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EFA7AD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A48AE8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15C521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DC5855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D99E7D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045F60F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A16EED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CD5A08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6A7BF62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309FA00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76CAB5D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59AE9A4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A62416F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4675016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11C3FAE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nil"/>
              <w:bottom w:val="single" w:sz="7" w:space="0" w:color="666666"/>
              <w:right w:val="nil"/>
            </w:tcBorders>
          </w:tcPr>
          <w:p w14:paraId="267E3183" w14:textId="77777777" w:rsidR="00445960" w:rsidRDefault="00445960"/>
        </w:tc>
      </w:tr>
      <w:tr w:rsidR="00445960" w14:paraId="01C6C028" w14:textId="77777777">
        <w:trPr>
          <w:trHeight w:hRule="exact" w:val="336"/>
        </w:trPr>
        <w:tc>
          <w:tcPr>
            <w:tcW w:w="104" w:type="dxa"/>
            <w:tcBorders>
              <w:top w:val="nil"/>
              <w:left w:val="nil"/>
              <w:bottom w:val="nil"/>
              <w:right w:val="single" w:sz="7" w:space="0" w:color="666666"/>
            </w:tcBorders>
          </w:tcPr>
          <w:p w14:paraId="3823100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42A3F8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3D4AC6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0E6133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57C79E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35E5B7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55E8441D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A8A02D9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B9C1168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D547CB4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D40C887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959B34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11400C5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125C25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09C621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A6AC1F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CA05635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E18120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2C792FFA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0324696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3CACE3E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765713FC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05A6A73B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656A3F80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3812ECC3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911D7D2" w14:textId="77777777" w:rsidR="00445960" w:rsidRDefault="00445960"/>
        </w:tc>
        <w:tc>
          <w:tcPr>
            <w:tcW w:w="336" w:type="dxa"/>
            <w:tcBorders>
              <w:top w:val="single" w:sz="7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</w:tcPr>
          <w:p w14:paraId="4C916B1B" w14:textId="77777777" w:rsidR="00445960" w:rsidRDefault="00445960"/>
        </w:tc>
      </w:tr>
    </w:tbl>
    <w:p w14:paraId="40C66DBD" w14:textId="77777777" w:rsidR="00445960" w:rsidRDefault="00445960">
      <w:pPr>
        <w:spacing w:before="7" w:line="120" w:lineRule="exact"/>
        <w:rPr>
          <w:sz w:val="13"/>
          <w:szCs w:val="13"/>
        </w:rPr>
      </w:pPr>
    </w:p>
    <w:p w14:paraId="176CAFC6" w14:textId="77777777" w:rsidR="00445960" w:rsidRDefault="00445960">
      <w:pPr>
        <w:spacing w:line="200" w:lineRule="exact"/>
      </w:pPr>
    </w:p>
    <w:p w14:paraId="3FA00DAE" w14:textId="77777777" w:rsidR="00445960" w:rsidRDefault="00445960">
      <w:pPr>
        <w:spacing w:line="200" w:lineRule="exact"/>
      </w:pPr>
    </w:p>
    <w:p w14:paraId="7A39A260" w14:textId="77777777" w:rsidR="00445960" w:rsidRDefault="00445960">
      <w:pPr>
        <w:spacing w:line="200" w:lineRule="exact"/>
      </w:pPr>
    </w:p>
    <w:p w14:paraId="101738BC" w14:textId="77777777" w:rsidR="00445960" w:rsidRDefault="00445960">
      <w:pPr>
        <w:spacing w:line="200" w:lineRule="exact"/>
      </w:pPr>
    </w:p>
    <w:p w14:paraId="65E84183" w14:textId="77777777" w:rsidR="00445960" w:rsidRDefault="00445960">
      <w:pPr>
        <w:spacing w:line="200" w:lineRule="exact"/>
      </w:pPr>
    </w:p>
    <w:p w14:paraId="1A2627CB" w14:textId="77777777" w:rsidR="00445960" w:rsidRDefault="00445960">
      <w:pPr>
        <w:spacing w:line="200" w:lineRule="exact"/>
      </w:pPr>
    </w:p>
    <w:p w14:paraId="44D14B1F" w14:textId="77777777" w:rsidR="00445960" w:rsidRDefault="00445960">
      <w:pPr>
        <w:spacing w:line="200" w:lineRule="exact"/>
      </w:pPr>
    </w:p>
    <w:p w14:paraId="2C3BBCD4" w14:textId="77777777" w:rsidR="00445960" w:rsidRDefault="00921AF0">
      <w:pPr>
        <w:spacing w:before="37" w:line="200" w:lineRule="exact"/>
        <w:ind w:left="33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position w:val="-1"/>
          <w:sz w:val="19"/>
          <w:szCs w:val="19"/>
        </w:rPr>
        <w:t>Saya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ingin</w:t>
      </w:r>
      <w:proofErr w:type="spellEnd"/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mendaftarkan</w:t>
      </w:r>
      <w:proofErr w:type="spellEnd"/>
      <w:r>
        <w:rPr>
          <w:rFonts w:ascii="Arial" w:eastAsia="Arial" w:hAnsi="Arial" w:cs="Arial"/>
          <w:spacing w:val="1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saya</w:t>
      </w:r>
      <w:proofErr w:type="spellEnd"/>
      <w:r>
        <w:rPr>
          <w:rFonts w:ascii="Arial" w:eastAsia="Arial" w:hAnsi="Arial" w:cs="Arial"/>
          <w:spacing w:val="5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diatas</w:t>
      </w:r>
      <w:proofErr w:type="spellEnd"/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7"/>
          <w:position w:val="-1"/>
          <w:sz w:val="19"/>
          <w:szCs w:val="19"/>
        </w:rPr>
        <w:t>menjadi</w:t>
      </w:r>
      <w:proofErr w:type="spellEnd"/>
      <w:r>
        <w:rPr>
          <w:rFonts w:ascii="Arial" w:eastAsia="Arial" w:hAnsi="Arial" w:cs="Arial"/>
          <w:spacing w:val="9"/>
          <w:w w:val="10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7"/>
          <w:position w:val="-1"/>
          <w:sz w:val="19"/>
          <w:szCs w:val="19"/>
        </w:rPr>
        <w:t>Sekolah</w:t>
      </w:r>
      <w:proofErr w:type="spellEnd"/>
      <w:r>
        <w:rPr>
          <w:rFonts w:ascii="Arial" w:eastAsia="Arial" w:hAnsi="Arial" w:cs="Arial"/>
          <w:spacing w:val="-2"/>
          <w:w w:val="10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Induk</w:t>
      </w:r>
      <w:proofErr w:type="spellEnd"/>
      <w:r>
        <w:rPr>
          <w:rFonts w:ascii="Arial" w:eastAsia="Arial" w:hAnsi="Arial" w:cs="Arial"/>
          <w:spacing w:val="4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dalam</w:t>
      </w:r>
      <w:proofErr w:type="spellEnd"/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19"/>
          <w:szCs w:val="19"/>
        </w:rPr>
        <w:t>sistem</w:t>
      </w:r>
      <w:proofErr w:type="spellEnd"/>
      <w:r>
        <w:rPr>
          <w:rFonts w:ascii="Arial" w:eastAsia="Arial" w:hAnsi="Arial" w:cs="Arial"/>
          <w:spacing w:val="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PADAMU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position w:val="-1"/>
          <w:sz w:val="19"/>
          <w:szCs w:val="19"/>
        </w:rPr>
        <w:t>BPSDMPK-PMP.</w:t>
      </w:r>
    </w:p>
    <w:p w14:paraId="0AC7DF52" w14:textId="77777777" w:rsidR="00445960" w:rsidRDefault="00445960">
      <w:pPr>
        <w:spacing w:before="10" w:line="100" w:lineRule="exact"/>
        <w:rPr>
          <w:sz w:val="10"/>
          <w:szCs w:val="10"/>
        </w:rPr>
      </w:pPr>
    </w:p>
    <w:p w14:paraId="30CEF926" w14:textId="77777777" w:rsidR="00445960" w:rsidRDefault="00445960">
      <w:pPr>
        <w:spacing w:line="200" w:lineRule="exact"/>
        <w:sectPr w:rsidR="00445960">
          <w:type w:val="continuous"/>
          <w:pgSz w:w="12240" w:h="15120"/>
          <w:pgMar w:top="40" w:right="1180" w:bottom="0" w:left="420" w:header="720" w:footer="720" w:gutter="0"/>
          <w:cols w:space="720"/>
        </w:sectPr>
      </w:pPr>
    </w:p>
    <w:p w14:paraId="0F38EEAA" w14:textId="77777777" w:rsidR="00445960" w:rsidRDefault="00921AF0">
      <w:pPr>
        <w:spacing w:before="39"/>
        <w:ind w:left="304" w:right="-46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sz w:val="17"/>
          <w:szCs w:val="17"/>
        </w:rPr>
        <w:t>Kepala</w:t>
      </w:r>
      <w:proofErr w:type="spellEnd"/>
      <w:r>
        <w:rPr>
          <w:rFonts w:ascii="Arial" w:eastAsia="Arial" w:hAnsi="Arial" w:cs="Arial"/>
          <w:spacing w:val="28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sz w:val="17"/>
          <w:szCs w:val="17"/>
        </w:rPr>
        <w:t>Sekolah</w:t>
      </w:r>
      <w:proofErr w:type="spellEnd"/>
      <w:r>
        <w:rPr>
          <w:rFonts w:ascii="Arial" w:eastAsia="Arial" w:hAnsi="Arial" w:cs="Arial"/>
          <w:spacing w:val="3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yang </w:t>
      </w:r>
      <w:proofErr w:type="spellStart"/>
      <w:r>
        <w:rPr>
          <w:rFonts w:ascii="Arial" w:eastAsia="Arial" w:hAnsi="Arial" w:cs="Arial"/>
          <w:sz w:val="17"/>
          <w:szCs w:val="17"/>
        </w:rPr>
        <w:t>mengajukan</w:t>
      </w:r>
      <w:proofErr w:type="spellEnd"/>
      <w:r>
        <w:rPr>
          <w:rFonts w:ascii="Arial" w:eastAsia="Arial" w:hAnsi="Arial" w:cs="Arial"/>
          <w:sz w:val="17"/>
          <w:szCs w:val="17"/>
        </w:rPr>
        <w:t>,</w:t>
      </w:r>
    </w:p>
    <w:p w14:paraId="1628AAA8" w14:textId="77777777" w:rsidR="00445960" w:rsidRDefault="00921AF0">
      <w:pPr>
        <w:spacing w:before="39"/>
        <w:ind w:right="-46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w w:val="111"/>
          <w:sz w:val="17"/>
          <w:szCs w:val="17"/>
        </w:rPr>
        <w:t>Administrator</w:t>
      </w:r>
      <w:r>
        <w:rPr>
          <w:rFonts w:ascii="Arial" w:eastAsia="Arial" w:hAnsi="Arial" w:cs="Arial"/>
          <w:spacing w:val="-2"/>
          <w:w w:val="111"/>
          <w:sz w:val="17"/>
          <w:szCs w:val="17"/>
        </w:rPr>
        <w:t xml:space="preserve"> </w:t>
      </w:r>
      <w:r>
        <w:rPr>
          <w:rFonts w:ascii="Arial" w:eastAsia="Arial" w:hAnsi="Arial" w:cs="Arial"/>
          <w:w w:val="111"/>
          <w:sz w:val="17"/>
          <w:szCs w:val="17"/>
        </w:rPr>
        <w:t>P</w:t>
      </w:r>
      <w:r>
        <w:rPr>
          <w:rFonts w:ascii="Arial" w:eastAsia="Arial" w:hAnsi="Arial" w:cs="Arial"/>
          <w:w w:val="108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D</w:t>
      </w:r>
      <w:r>
        <w:rPr>
          <w:rFonts w:ascii="Arial" w:eastAsia="Arial" w:hAnsi="Arial" w:cs="Arial"/>
          <w:w w:val="108"/>
          <w:sz w:val="17"/>
          <w:szCs w:val="17"/>
        </w:rPr>
        <w:t>A</w:t>
      </w:r>
      <w:r>
        <w:rPr>
          <w:rFonts w:ascii="Arial" w:eastAsia="Arial" w:hAnsi="Arial" w:cs="Arial"/>
          <w:sz w:val="17"/>
          <w:szCs w:val="17"/>
        </w:rPr>
        <w:t>MU,</w:t>
      </w:r>
    </w:p>
    <w:p w14:paraId="312799AB" w14:textId="77777777" w:rsidR="00445960" w:rsidRDefault="00921AF0">
      <w:pPr>
        <w:spacing w:before="61" w:line="180" w:lineRule="exact"/>
        <w:rPr>
          <w:rFonts w:ascii="Arial" w:eastAsia="Arial" w:hAnsi="Arial" w:cs="Arial"/>
          <w:sz w:val="17"/>
          <w:szCs w:val="17"/>
        </w:rPr>
      </w:pPr>
      <w:r>
        <w:pict w14:anchorId="4D81E52C">
          <v:group id="_x0000_s1110" style="position:absolute;margin-left:29.35pt;margin-top:-114.75pt;width:518.3pt;height:.9pt;z-index:-2530;mso-position-horizontal-relative:page" coordorigin="587,-2295" coordsize="10366,18">
            <v:shape id="_x0000_s1112" style="position:absolute;left:1701;top:-2286;width:9242;height:0" coordorigin="1701,-2286" coordsize="9242,0" path="m1701,-2286r9243,e" filled="f" strokecolor="#616161" strokeweight=".31781mm">
              <v:path arrowok="t"/>
            </v:shape>
            <v:shape id="_x0000_s1111" style="position:absolute;left:596;top:-2286;width:1121;height:0" coordorigin="596,-2286" coordsize="1121,0" path="m596,-2286r1121,e" filled="f" strokecolor="#616161" strokeweight=".31781mm">
              <v:path arrowok="t"/>
            </v:shape>
            <w10:wrap anchorx="page"/>
          </v:group>
        </w:pict>
      </w:r>
      <w:r>
        <w:pict w14:anchorId="0B419BC9">
          <v:group id="_x0000_s1094" style="position:absolute;margin-left:29.35pt;margin-top:593.8pt;width:519.1pt;height:155.5pt;z-index:-2523;mso-position-horizontal-relative:page;mso-position-vertical-relative:page" coordorigin="587,11876" coordsize="10382,3109">
            <v:shape id="_x0000_s1109" style="position:absolute;left:596;top:14151;width:10364;height:0" coordorigin="596,14151" coordsize="10364,0" path="m596,14151r10364,e" filled="f" strokecolor="#616161" strokeweight=".31781mm">
              <v:path arrowok="t"/>
            </v:shape>
            <v:shape id="_x0000_s1108" style="position:absolute;left:596;top:14968;width:10364;height:0" coordorigin="596,14968" coordsize="10364,0" path="m596,14968r10364,e" filled="f" strokecolor="#616161" strokeweight=".31781mm">
              <v:path arrowok="t"/>
            </v:shape>
            <v:shape id="_x0000_s1107" style="position:absolute;left:604;top:14143;width:0;height:833" coordorigin="604,14143" coordsize="0,833" path="m604,14976r,-833e" filled="f" strokecolor="#616161" strokeweight=".31781mm">
              <v:path arrowok="t"/>
            </v:shape>
            <v:shape id="_x0000_s1106" style="position:absolute;left:10952;top:14143;width:0;height:833" coordorigin="10952,14143" coordsize="0,833" path="m10952,14976r,-833e" filled="f" strokecolor="#616161" strokeweight=".31781mm">
              <v:path arrowok="t"/>
            </v:shape>
            <v:shape id="_x0000_s1105" style="position:absolute;left:5770;top:14151;width:5190;height:0" coordorigin="5770,14151" coordsize="5190,0" path="m5770,14151r5190,e" filled="f" strokecolor="#616161" strokeweight=".31781mm">
              <v:path arrowok="t"/>
            </v:shape>
            <v:shape id="_x0000_s1104" style="position:absolute;left:5770;top:11893;width:5190;height:0" coordorigin="5770,11893" coordsize="5190,0" path="m5770,11893r5190,e" filled="f" strokecolor="#616161" strokeweight=".31781mm">
              <v:path arrowok="t"/>
            </v:shape>
            <v:shape id="_x0000_s1103" style="position:absolute;left:5778;top:11885;width:0;height:2275" coordorigin="5778,11885" coordsize="0,2275" path="m5778,14159r,-2274e" filled="f" strokecolor="#616161" strokeweight=".31781mm">
              <v:path arrowok="t"/>
            </v:shape>
            <v:shape id="_x0000_s1102" style="position:absolute;left:10952;top:11885;width:0;height:2275" coordorigin="10952,11885" coordsize="0,2275" path="m10952,14159r,-2274e" filled="f" strokecolor="#616161" strokeweight=".31781mm">
              <v:path arrowok="t"/>
            </v:shape>
            <v:shape id="_x0000_s1101" style="position:absolute;left:596;top:11893;width:5190;height:0" coordorigin="596,11893" coordsize="5190,0" path="m596,11893r5190,e" filled="f" strokecolor="#616161" strokeweight=".31781mm">
              <v:path arrowok="t"/>
            </v:shape>
            <v:shape id="_x0000_s1100" style="position:absolute;left:596;top:14151;width:5190;height:0" coordorigin="596,14151" coordsize="5190,0" path="m596,14151r5190,e" filled="f" strokecolor="#616161" strokeweight=".31781mm">
              <v:path arrowok="t"/>
            </v:shape>
            <v:shape id="_x0000_s1099" style="position:absolute;left:604;top:11885;width:0;height:2275" coordorigin="604,11885" coordsize="0,2275" path="m604,14159r,-2274e" filled="f" strokecolor="#616161" strokeweight=".31781mm">
              <v:path arrowok="t"/>
            </v:shape>
            <v:shape id="_x0000_s1098" style="position:absolute;left:5778;top:11885;width:0;height:2275" coordorigin="5778,11885" coordsize="0,2275" path="m5778,14159r,-2274e" filled="f" strokecolor="#616161" strokeweight=".31781mm">
              <v:path arrowok="t"/>
            </v:shape>
            <v:shape id="_x0000_s1097" style="position:absolute;left:772;top:14352;width:48;height:48" coordorigin="772,14352" coordsize="48,48" path="m820,14376r,6l818,14388r-5,5l809,14397r-6,3l790,14400r-6,-3l779,14393r-4,-5l772,14382r,-13l775,14363r4,-4l784,14354r6,-2l803,14352r6,2l813,14359r5,4l820,14369r,7xe" fillcolor="black" stroked="f">
              <v:path arrowok="t"/>
            </v:shape>
            <v:shape id="_x0000_s1096" style="position:absolute;left:772;top:14544;width:48;height:48" coordorigin="772,14544" coordsize="48,48" path="m820,14568r,7l818,14580r-5,5l809,14590r-6,2l790,14592r-6,-2l779,14585r-4,-5l772,14575r,-14l775,14556r4,-5l784,14546r6,-2l803,14544r6,2l813,14551r5,5l820,14561r,7xe" fillcolor="black" stroked="f">
              <v:path arrowok="t"/>
            </v:shape>
            <v:shape id="_x0000_s1095" style="position:absolute;left:772;top:14736;width:48;height:48" coordorigin="772,14736" coordsize="48,48" path="m820,14760r,7l818,14772r-5,5l809,14782r-6,2l790,14784r-6,-2l779,14777r-4,-5l772,14767r,-13l775,14748r4,-5l784,14738r6,-2l803,14736r6,2l813,14743r5,5l820,14754r,6xe" fillcolor="black" stroked="f">
              <v:path arrowok="t"/>
            </v:shape>
            <w10:wrap anchorx="page" anchory="page"/>
          </v:group>
        </w:pict>
      </w:r>
      <w:r>
        <w:rPr>
          <w:rFonts w:ascii="Arial" w:eastAsia="Arial" w:hAnsi="Arial" w:cs="Arial"/>
          <w:position w:val="-1"/>
          <w:sz w:val="17"/>
          <w:szCs w:val="17"/>
        </w:rPr>
        <w:t xml:space="preserve">[Nama </w:t>
      </w:r>
      <w:proofErr w:type="spellStart"/>
      <w:r>
        <w:rPr>
          <w:rFonts w:ascii="Arial" w:eastAsia="Arial" w:hAnsi="Arial" w:cs="Arial"/>
          <w:position w:val="-1"/>
          <w:sz w:val="17"/>
          <w:szCs w:val="17"/>
        </w:rPr>
        <w:t>Dinas</w:t>
      </w:r>
      <w:proofErr w:type="spellEnd"/>
      <w:r>
        <w:rPr>
          <w:rFonts w:ascii="Arial" w:eastAsia="Arial" w:hAnsi="Arial" w:cs="Arial"/>
          <w:position w:val="-1"/>
          <w:sz w:val="17"/>
          <w:szCs w:val="17"/>
        </w:rPr>
        <w:t xml:space="preserve"> Pendidikan]</w:t>
      </w:r>
    </w:p>
    <w:p w14:paraId="573EF628" w14:textId="77777777" w:rsidR="00445960" w:rsidRDefault="00921AF0">
      <w:pPr>
        <w:spacing w:before="39"/>
        <w:rPr>
          <w:rFonts w:ascii="Arial" w:eastAsia="Arial" w:hAnsi="Arial" w:cs="Arial"/>
          <w:sz w:val="17"/>
          <w:szCs w:val="17"/>
        </w:rPr>
        <w:sectPr w:rsidR="00445960">
          <w:type w:val="continuous"/>
          <w:pgSz w:w="12240" w:h="15120"/>
          <w:pgMar w:top="40" w:right="1180" w:bottom="0" w:left="420" w:header="720" w:footer="720" w:gutter="0"/>
          <w:cols w:num="3" w:space="720" w:equalWidth="0">
            <w:col w:w="3010" w:space="2468"/>
            <w:col w:w="1964" w:space="511"/>
            <w:col w:w="2687"/>
          </w:cols>
        </w:sectPr>
      </w:pPr>
      <w:r>
        <w:br w:type="column"/>
      </w:r>
      <w:r>
        <w:rPr>
          <w:rFonts w:ascii="Arial" w:eastAsia="Arial" w:hAnsi="Arial" w:cs="Arial"/>
          <w:sz w:val="17"/>
          <w:szCs w:val="17"/>
        </w:rPr>
        <w:t>......................., 16 October 2014</w:t>
      </w:r>
    </w:p>
    <w:p w14:paraId="25764FD9" w14:textId="77777777" w:rsidR="00445960" w:rsidRDefault="00445960">
      <w:pPr>
        <w:spacing w:line="200" w:lineRule="exact"/>
      </w:pPr>
    </w:p>
    <w:p w14:paraId="46E20036" w14:textId="77777777" w:rsidR="00445960" w:rsidRDefault="00445960">
      <w:pPr>
        <w:spacing w:line="200" w:lineRule="exact"/>
      </w:pPr>
    </w:p>
    <w:p w14:paraId="672F0349" w14:textId="77777777" w:rsidR="00445960" w:rsidRDefault="00445960">
      <w:pPr>
        <w:spacing w:line="200" w:lineRule="exact"/>
      </w:pPr>
    </w:p>
    <w:p w14:paraId="119E0866" w14:textId="77777777" w:rsidR="00445960" w:rsidRDefault="00445960">
      <w:pPr>
        <w:spacing w:line="200" w:lineRule="exact"/>
      </w:pPr>
    </w:p>
    <w:p w14:paraId="76B4F4B6" w14:textId="77777777" w:rsidR="00445960" w:rsidRDefault="00445960">
      <w:pPr>
        <w:spacing w:before="3" w:line="200" w:lineRule="exact"/>
        <w:sectPr w:rsidR="00445960">
          <w:type w:val="continuous"/>
          <w:pgSz w:w="12240" w:h="15120"/>
          <w:pgMar w:top="40" w:right="1180" w:bottom="0" w:left="420" w:header="720" w:footer="720" w:gutter="0"/>
          <w:cols w:space="720"/>
        </w:sectPr>
      </w:pPr>
    </w:p>
    <w:p w14:paraId="171CEB26" w14:textId="77777777" w:rsidR="00445960" w:rsidRDefault="00921AF0">
      <w:pPr>
        <w:spacing w:before="39"/>
        <w:ind w:left="304" w:right="-46"/>
        <w:rPr>
          <w:rFonts w:ascii="Arial" w:eastAsia="Arial" w:hAnsi="Arial" w:cs="Arial"/>
          <w:sz w:val="17"/>
          <w:szCs w:val="17"/>
        </w:rPr>
      </w:pPr>
      <w:r>
        <w:pict w14:anchorId="6F02167A">
          <v:group id="_x0000_s1026" style="position:absolute;left:0;text-align:left;margin-left:29.35pt;margin-top:-155.9pt;width:518.3pt;height:44.55pt;z-index:-2524;mso-position-horizontal-relative:page" coordorigin="587,-3118" coordsize="10366,891">
            <v:shape id="_x0000_s1093" style="position:absolute;left:6923;top:-2645;width:4021;height:0" coordorigin="6923,-2645" coordsize="4021,0" path="m6923,-2645r4021,e" filled="f" strokecolor="#616161" strokeweight=".31781mm">
              <v:path arrowok="t"/>
            </v:shape>
            <v:shape id="_x0000_s1092" style="position:absolute;left:6106;top:-2645;width:833;height:0" coordorigin="6106,-2645" coordsize="833,0" path="m6106,-2645r833,e" filled="f" strokecolor="#616161" strokeweight=".31781mm">
              <v:path arrowok="t"/>
            </v:shape>
            <v:shape id="_x0000_s1091" style="position:absolute;left:2406;top:-2645;width:3716;height:0" coordorigin="2406,-2645" coordsize="3716,0" path="m2406,-2645r3716,e" filled="f" strokecolor="#616161" strokeweight=".31781mm">
              <v:path arrowok="t"/>
            </v:shape>
            <v:shape id="_x0000_s1090" style="position:absolute;left:596;top:-2645;width:1826;height:0" coordorigin="596,-2645" coordsize="1826,0" path="m596,-2645r1826,e" filled="f" strokecolor="#616161" strokeweight=".31781mm">
              <v:path arrowok="t"/>
            </v:shape>
            <v:shape id="_x0000_s1089" style="position:absolute;left:6923;top:-2645;width:4021;height:0" coordorigin="6923,-2645" coordsize="4021,0" path="m6923,-2645r4021,e" filled="f" strokecolor="#616161" strokeweight=".31781mm">
              <v:path arrowok="t"/>
            </v:shape>
            <v:shape id="_x0000_s1088" style="position:absolute;left:6106;top:-2645;width:833;height:0" coordorigin="6106,-2645" coordsize="833,0" path="m6106,-2645r833,e" filled="f" strokecolor="#616161" strokeweight=".31781mm">
              <v:path arrowok="t"/>
            </v:shape>
            <v:shape id="_x0000_s1087" style="position:absolute;left:2406;top:-2645;width:3716;height:0" coordorigin="2406,-2645" coordsize="3716,0" path="m2406,-2645r3716,e" filled="f" strokecolor="#616161" strokeweight=".31781mm">
              <v:path arrowok="t"/>
            </v:shape>
            <v:shape id="_x0000_s1086" style="position:absolute;left:596;top:-2645;width:1826;height:0" coordorigin="596,-2645" coordsize="1826,0" path="m596,-2645r1826,e" filled="f" strokecolor="#616161" strokeweight=".31781mm">
              <v:path arrowok="t"/>
            </v:shape>
            <v:shape id="_x0000_s1085" style="position:absolute;left:6923;top:-3109;width:4021;height:0" coordorigin="6923,-3109" coordsize="4021,0" path="m6923,-3109r4021,e" filled="f" strokecolor="#616161" strokeweight=".31781mm">
              <v:path arrowok="t"/>
            </v:shape>
            <v:shape id="_x0000_s1084" style="position:absolute;left:6106;top:-3109;width:833;height:0" coordorigin="6106,-3109" coordsize="833,0" path="m6106,-3109r833,e" filled="f" strokecolor="#616161" strokeweight=".31781mm">
              <v:path arrowok="t"/>
            </v:shape>
            <v:shape id="_x0000_s1083" style="position:absolute;left:2406;top:-3109;width:3716;height:0" coordorigin="2406,-3109" coordsize="3716,0" path="m2406,-3109r3716,e" filled="f" strokecolor="#616161" strokeweight=".31781mm">
              <v:path arrowok="t"/>
            </v:shape>
            <v:shape id="_x0000_s1082" style="position:absolute;left:596;top:-3109;width:1826;height:0" coordorigin="596,-3109" coordsize="1826,0" path="m596,-3109r1826,e" filled="f" strokecolor="#616161" strokeweight=".31781mm">
              <v:path arrowok="t"/>
            </v:shape>
            <v:shape id="_x0000_s1081" style="position:absolute;left:596;top:-3109;width:10348;height:0" coordorigin="596,-3109" coordsize="10348,0" path="m596,-3109r10348,e" filled="f" strokecolor="#616161" strokeweight=".31781mm">
              <v:path arrowok="t"/>
            </v:shape>
            <v:shape id="_x0000_s1080" style="position:absolute;left:7340;top:-3045;width:352;height:0" coordorigin="7340,-3045" coordsize="352,0" path="m7340,-3045r352,e" filled="f" strokecolor="#666" strokeweight=".31781mm">
              <v:path arrowok="t"/>
            </v:shape>
            <v:shape id="_x0000_s1079" style="position:absolute;left:7340;top:-2709;width:352;height:0" coordorigin="7340,-2709" coordsize="352,0" path="m7340,-2709r352,e" filled="f" strokecolor="#666" strokeweight=".31781mm">
              <v:path arrowok="t"/>
            </v:shape>
            <v:shape id="_x0000_s1078" style="position:absolute;left:7348;top:-3053;width:0;height:352" coordorigin="7348,-3053" coordsize="0,352" path="m7348,-2701r,-352e" filled="f" strokecolor="#666" strokeweight=".31781mm">
              <v:path arrowok="t"/>
            </v:shape>
            <v:shape id="_x0000_s1077" style="position:absolute;left:7684;top:-3053;width:0;height:352" coordorigin="7684,-3053" coordsize="0,352" path="m7684,-2701r,-352e" filled="f" strokecolor="#666" strokeweight=".31781mm">
              <v:path arrowok="t"/>
            </v:shape>
            <v:shape id="_x0000_s1076" style="position:absolute;left:7692;top:-3045;width:336;height:0" coordorigin="7692,-3045" coordsize="336,0" path="m7692,-3045r336,e" filled="f" strokecolor="#666" strokeweight=".31781mm">
              <v:path arrowok="t"/>
            </v:shape>
            <v:shape id="_x0000_s1075" style="position:absolute;left:7692;top:-2709;width:336;height:0" coordorigin="7692,-2709" coordsize="336,0" path="m7692,-2709r336,e" filled="f" strokecolor="#666" strokeweight=".31781mm">
              <v:path arrowok="t"/>
            </v:shape>
            <v:shape id="_x0000_s1074" style="position:absolute;left:8020;top:-3053;width:0;height:352" coordorigin="8020,-3053" coordsize="0,352" path="m8020,-2701r,-352e" filled="f" strokecolor="#666" strokeweight=".31781mm">
              <v:path arrowok="t"/>
            </v:shape>
            <v:shape id="_x0000_s1073" style="position:absolute;left:8333;top:-3045;width:352;height:0" coordorigin="8333,-3045" coordsize="352,0" path="m8333,-3045r352,e" filled="f" strokecolor="#666" strokeweight=".31781mm">
              <v:path arrowok="t"/>
            </v:shape>
            <v:shape id="_x0000_s1072" style="position:absolute;left:8333;top:-2709;width:352;height:0" coordorigin="8333,-2709" coordsize="352,0" path="m8333,-2709r352,e" filled="f" strokecolor="#666" strokeweight=".31781mm">
              <v:path arrowok="t"/>
            </v:shape>
            <v:shape id="_x0000_s1071" style="position:absolute;left:8341;top:-3053;width:0;height:352" coordorigin="8341,-3053" coordsize="0,352" path="m8341,-2701r,-352e" filled="f" strokecolor="#666" strokeweight=".31781mm">
              <v:path arrowok="t"/>
            </v:shape>
            <v:shape id="_x0000_s1070" style="position:absolute;left:8677;top:-3053;width:0;height:352" coordorigin="8677,-3053" coordsize="0,352" path="m8677,-2701r,-352e" filled="f" strokecolor="#666" strokeweight=".31781mm">
              <v:path arrowok="t"/>
            </v:shape>
            <v:shape id="_x0000_s1069" style="position:absolute;left:8685;top:-3045;width:336;height:0" coordorigin="8685,-3045" coordsize="336,0" path="m8685,-3045r337,e" filled="f" strokecolor="#666" strokeweight=".31781mm">
              <v:path arrowok="t"/>
            </v:shape>
            <v:shape id="_x0000_s1068" style="position:absolute;left:8685;top:-2709;width:336;height:0" coordorigin="8685,-2709" coordsize="336,0" path="m8685,-2709r337,e" filled="f" strokecolor="#666" strokeweight=".31781mm">
              <v:path arrowok="t"/>
            </v:shape>
            <v:shape id="_x0000_s1067" style="position:absolute;left:9014;top:-3053;width:0;height:352" coordorigin="9014,-3053" coordsize="0,352" path="m9014,-2701r,-352e" filled="f" strokecolor="#666" strokeweight=".31781mm">
              <v:path arrowok="t"/>
            </v:shape>
            <v:shape id="_x0000_s1066" style="position:absolute;left:9342;top:-3045;width:352;height:0" coordorigin="9342,-3045" coordsize="352,0" path="m9342,-3045r352,e" filled="f" strokecolor="#666" strokeweight=".31781mm">
              <v:path arrowok="t"/>
            </v:shape>
            <v:shape id="_x0000_s1065" style="position:absolute;left:9342;top:-2709;width:352;height:0" coordorigin="9342,-2709" coordsize="352,0" path="m9342,-2709r352,e" filled="f" strokecolor="#666" strokeweight=".31781mm">
              <v:path arrowok="t"/>
            </v:shape>
            <v:shape id="_x0000_s1064" style="position:absolute;left:9350;top:-3053;width:0;height:352" coordorigin="9350,-3053" coordsize="0,352" path="m9350,-2701r,-352e" filled="f" strokecolor="#666" strokeweight=".31781mm">
              <v:path arrowok="t"/>
            </v:shape>
            <v:shape id="_x0000_s1063" style="position:absolute;left:9686;top:-3053;width:0;height:352" coordorigin="9686,-3053" coordsize="0,352" path="m9686,-2701r,-352e" filled="f" strokecolor="#666" strokeweight=".31781mm">
              <v:path arrowok="t"/>
            </v:shape>
            <v:shape id="_x0000_s1062" style="position:absolute;left:9694;top:-3045;width:336;height:0" coordorigin="9694,-3045" coordsize="336,0" path="m9694,-3045r337,e" filled="f" strokecolor="#666" strokeweight=".31781mm">
              <v:path arrowok="t"/>
            </v:shape>
            <v:shape id="_x0000_s1061" style="position:absolute;left:9694;top:-2709;width:336;height:0" coordorigin="9694,-2709" coordsize="336,0" path="m9694,-2709r337,e" filled="f" strokecolor="#666" strokeweight=".31781mm">
              <v:path arrowok="t"/>
            </v:shape>
            <v:shape id="_x0000_s1060" style="position:absolute;left:10023;top:-3053;width:0;height:352" coordorigin="10023,-3053" coordsize="0,352" path="m10023,-2701r,-352e" filled="f" strokecolor="#666" strokeweight=".31781mm">
              <v:path arrowok="t"/>
            </v:shape>
            <v:shape id="_x0000_s1059" style="position:absolute;left:10031;top:-3045;width:336;height:0" coordorigin="10031,-3045" coordsize="336,0" path="m10031,-3045r336,e" filled="f" strokecolor="#666" strokeweight=".31781mm">
              <v:path arrowok="t"/>
            </v:shape>
            <v:shape id="_x0000_s1058" style="position:absolute;left:10031;top:-2709;width:336;height:0" coordorigin="10031,-2709" coordsize="336,0" path="m10031,-2709r336,e" filled="f" strokecolor="#666" strokeweight=".31781mm">
              <v:path arrowok="t"/>
            </v:shape>
            <v:shape id="_x0000_s1057" style="position:absolute;left:10359;top:-3053;width:0;height:352" coordorigin="10359,-3053" coordsize="0,352" path="m10359,-2701r,-352e" filled="f" strokecolor="#666" strokeweight=".31781mm">
              <v:path arrowok="t"/>
            </v:shape>
            <v:shape id="_x0000_s1056" style="position:absolute;left:10367;top:-3045;width:336;height:0" coordorigin="10367,-3045" coordsize="336,0" path="m10367,-3045r336,e" filled="f" strokecolor="#666" strokeweight=".31781mm">
              <v:path arrowok="t"/>
            </v:shape>
            <v:shape id="_x0000_s1055" style="position:absolute;left:10367;top:-2709;width:336;height:0" coordorigin="10367,-2709" coordsize="336,0" path="m10367,-2709r336,e" filled="f" strokecolor="#666" strokeweight=".31781mm">
              <v:path arrowok="t"/>
            </v:shape>
            <v:shape id="_x0000_s1054" style="position:absolute;left:10695;top:-3053;width:0;height:352" coordorigin="10695,-3053" coordsize="0,352" path="m10695,-2701r,-352e" filled="f" strokecolor="#666" strokeweight=".31781mm">
              <v:path arrowok="t"/>
            </v:shape>
            <v:shape id="_x0000_s1053" style="position:absolute;left:7340;top:-2581;width:352;height:0" coordorigin="7340,-2581" coordsize="352,0" path="m7340,-2581r352,e" filled="f" strokecolor="#666" strokeweight=".31781mm">
              <v:path arrowok="t"/>
            </v:shape>
            <v:shape id="_x0000_s1052" style="position:absolute;left:7340;top:-2244;width:352;height:0" coordorigin="7340,-2244" coordsize="352,0" path="m7340,-2244r352,e" filled="f" strokecolor="#666" strokeweight=".31781mm">
              <v:path arrowok="t"/>
            </v:shape>
            <v:shape id="_x0000_s1051" style="position:absolute;left:7348;top:-2589;width:0;height:352" coordorigin="7348,-2589" coordsize="0,352" path="m7348,-2236r,-353e" filled="f" strokecolor="#666" strokeweight=".31781mm">
              <v:path arrowok="t"/>
            </v:shape>
            <v:shape id="_x0000_s1050" style="position:absolute;left:7684;top:-2589;width:0;height:352" coordorigin="7684,-2589" coordsize="0,352" path="m7684,-2236r,-353e" filled="f" strokecolor="#666" strokeweight=".31781mm">
              <v:path arrowok="t"/>
            </v:shape>
            <v:shape id="_x0000_s1049" style="position:absolute;left:7692;top:-2581;width:336;height:0" coordorigin="7692,-2581" coordsize="336,0" path="m7692,-2581r336,e" filled="f" strokecolor="#666" strokeweight=".31781mm">
              <v:path arrowok="t"/>
            </v:shape>
            <v:shape id="_x0000_s1048" style="position:absolute;left:7692;top:-2244;width:336;height:0" coordorigin="7692,-2244" coordsize="336,0" path="m7692,-2244r336,e" filled="f" strokecolor="#666" strokeweight=".31781mm">
              <v:path arrowok="t"/>
            </v:shape>
            <v:shape id="_x0000_s1047" style="position:absolute;left:8020;top:-2589;width:0;height:352" coordorigin="8020,-2589" coordsize="0,352" path="m8020,-2236r,-353e" filled="f" strokecolor="#666" strokeweight=".31781mm">
              <v:path arrowok="t"/>
            </v:shape>
            <v:shape id="_x0000_s1046" style="position:absolute;left:8333;top:-2581;width:352;height:0" coordorigin="8333,-2581" coordsize="352,0" path="m8333,-2581r352,e" filled="f" strokecolor="#666" strokeweight=".31781mm">
              <v:path arrowok="t"/>
            </v:shape>
            <v:shape id="_x0000_s1045" style="position:absolute;left:8333;top:-2244;width:352;height:0" coordorigin="8333,-2244" coordsize="352,0" path="m8333,-2244r352,e" filled="f" strokecolor="#666" strokeweight=".31781mm">
              <v:path arrowok="t"/>
            </v:shape>
            <v:shape id="_x0000_s1044" style="position:absolute;left:8341;top:-2589;width:0;height:352" coordorigin="8341,-2589" coordsize="0,352" path="m8341,-2236r,-353e" filled="f" strokecolor="#666" strokeweight=".31781mm">
              <v:path arrowok="t"/>
            </v:shape>
            <v:shape id="_x0000_s1043" style="position:absolute;left:8677;top:-2589;width:0;height:352" coordorigin="8677,-2589" coordsize="0,352" path="m8677,-2236r,-353e" filled="f" strokecolor="#666" strokeweight=".31781mm">
              <v:path arrowok="t"/>
            </v:shape>
            <v:shape id="_x0000_s1042" style="position:absolute;left:8685;top:-2581;width:336;height:0" coordorigin="8685,-2581" coordsize="336,0" path="m8685,-2581r337,e" filled="f" strokecolor="#666" strokeweight=".31781mm">
              <v:path arrowok="t"/>
            </v:shape>
            <v:shape id="_x0000_s1041" style="position:absolute;left:8685;top:-2244;width:336;height:0" coordorigin="8685,-2244" coordsize="336,0" path="m8685,-2244r337,e" filled="f" strokecolor="#666" strokeweight=".31781mm">
              <v:path arrowok="t"/>
            </v:shape>
            <v:shape id="_x0000_s1040" style="position:absolute;left:9014;top:-2589;width:0;height:352" coordorigin="9014,-2589" coordsize="0,352" path="m9014,-2236r,-353e" filled="f" strokecolor="#666" strokeweight=".31781mm">
              <v:path arrowok="t"/>
            </v:shape>
            <v:shape id="_x0000_s1039" style="position:absolute;left:9342;top:-2581;width:352;height:0" coordorigin="9342,-2581" coordsize="352,0" path="m9342,-2581r352,e" filled="f" strokecolor="#666" strokeweight=".31781mm">
              <v:path arrowok="t"/>
            </v:shape>
            <v:shape id="_x0000_s1038" style="position:absolute;left:9342;top:-2244;width:352;height:0" coordorigin="9342,-2244" coordsize="352,0" path="m9342,-2244r352,e" filled="f" strokecolor="#666" strokeweight=".31781mm">
              <v:path arrowok="t"/>
            </v:shape>
            <v:shape id="_x0000_s1037" style="position:absolute;left:9350;top:-2589;width:0;height:352" coordorigin="9350,-2589" coordsize="0,352" path="m9350,-2236r,-353e" filled="f" strokecolor="#666" strokeweight=".31781mm">
              <v:path arrowok="t"/>
            </v:shape>
            <v:shape id="_x0000_s1036" style="position:absolute;left:9686;top:-2589;width:0;height:352" coordorigin="9686,-2589" coordsize="0,352" path="m9686,-2236r,-353e" filled="f" strokecolor="#666" strokeweight=".31781mm">
              <v:path arrowok="t"/>
            </v:shape>
            <v:shape id="_x0000_s1035" style="position:absolute;left:9694;top:-2581;width:336;height:0" coordorigin="9694,-2581" coordsize="336,0" path="m9694,-2581r337,e" filled="f" strokecolor="#666" strokeweight=".31781mm">
              <v:path arrowok="t"/>
            </v:shape>
            <v:shape id="_x0000_s1034" style="position:absolute;left:9694;top:-2244;width:336;height:0" coordorigin="9694,-2244" coordsize="336,0" path="m9694,-2244r337,e" filled="f" strokecolor="#666" strokeweight=".31781mm">
              <v:path arrowok="t"/>
            </v:shape>
            <v:shape id="_x0000_s1033" style="position:absolute;left:10023;top:-2589;width:0;height:352" coordorigin="10023,-2589" coordsize="0,352" path="m10023,-2236r,-353e" filled="f" strokecolor="#666" strokeweight=".31781mm">
              <v:path arrowok="t"/>
            </v:shape>
            <v:shape id="_x0000_s1032" style="position:absolute;left:10031;top:-2581;width:336;height:0" coordorigin="10031,-2581" coordsize="336,0" path="m10031,-2581r336,e" filled="f" strokecolor="#666" strokeweight=".31781mm">
              <v:path arrowok="t"/>
            </v:shape>
            <v:shape id="_x0000_s1031" style="position:absolute;left:10031;top:-2244;width:336;height:0" coordorigin="10031,-2244" coordsize="336,0" path="m10031,-2244r336,e" filled="f" strokecolor="#666" strokeweight=".31781mm">
              <v:path arrowok="t"/>
            </v:shape>
            <v:shape id="_x0000_s1030" style="position:absolute;left:10359;top:-2589;width:0;height:352" coordorigin="10359,-2589" coordsize="0,352" path="m10359,-2236r,-353e" filled="f" strokecolor="#666" strokeweight=".31781mm">
              <v:path arrowok="t"/>
            </v:shape>
            <v:shape id="_x0000_s1029" style="position:absolute;left:10367;top:-2581;width:336;height:0" coordorigin="10367,-2581" coordsize="336,0" path="m10367,-2581r336,e" filled="f" strokecolor="#666" strokeweight=".31781mm">
              <v:path arrowok="t"/>
            </v:shape>
            <v:shape id="_x0000_s1028" style="position:absolute;left:10367;top:-2244;width:336;height:0" coordorigin="10367,-2244" coordsize="336,0" path="m10367,-2244r336,e" filled="f" strokecolor="#666" strokeweight=".31781mm">
              <v:path arrowok="t"/>
            </v:shape>
            <v:shape id="_x0000_s1027" style="position:absolute;left:10695;top:-2589;width:0;height:352" coordorigin="10695,-2589" coordsize="0,352" path="m10695,-2236r,-353e" filled="f" strokecolor="#666" strokeweight=".31781mm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sz w:val="17"/>
          <w:szCs w:val="17"/>
        </w:rPr>
        <w:t xml:space="preserve">( </w:t>
      </w:r>
      <w:r>
        <w:rPr>
          <w:rFonts w:ascii="Arial" w:eastAsia="Arial" w:hAnsi="Arial" w:cs="Arial"/>
          <w:sz w:val="17"/>
          <w:szCs w:val="17"/>
        </w:rPr>
        <w:t>..................................................................... )</w:t>
      </w:r>
    </w:p>
    <w:p w14:paraId="4B75BC30" w14:textId="77777777" w:rsidR="00445960" w:rsidRDefault="00445960">
      <w:pPr>
        <w:spacing w:before="7" w:line="140" w:lineRule="exact"/>
        <w:rPr>
          <w:sz w:val="15"/>
          <w:szCs w:val="15"/>
        </w:rPr>
      </w:pPr>
    </w:p>
    <w:p w14:paraId="7EC15DCB" w14:textId="77777777" w:rsidR="00445960" w:rsidRDefault="00921AF0">
      <w:pPr>
        <w:spacing w:line="180" w:lineRule="exact"/>
        <w:ind w:left="304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position w:val="-1"/>
          <w:sz w:val="17"/>
          <w:szCs w:val="17"/>
        </w:rPr>
        <w:t>NIP: ................................................................</w:t>
      </w:r>
    </w:p>
    <w:p w14:paraId="5B382536" w14:textId="77777777" w:rsidR="00445960" w:rsidRDefault="00921AF0">
      <w:pPr>
        <w:spacing w:before="15" w:line="200" w:lineRule="exact"/>
      </w:pPr>
      <w:r>
        <w:br w:type="column"/>
      </w:r>
    </w:p>
    <w:p w14:paraId="13F87B30" w14:textId="77777777" w:rsidR="00445960" w:rsidRDefault="00921AF0">
      <w:pPr>
        <w:rPr>
          <w:rFonts w:ascii="Arial" w:eastAsia="Arial" w:hAnsi="Arial" w:cs="Arial"/>
          <w:sz w:val="17"/>
          <w:szCs w:val="17"/>
        </w:rPr>
        <w:sectPr w:rsidR="00445960">
          <w:type w:val="continuous"/>
          <w:pgSz w:w="12240" w:h="15120"/>
          <w:pgMar w:top="40" w:right="1180" w:bottom="0" w:left="420" w:header="720" w:footer="720" w:gutter="0"/>
          <w:cols w:num="2" w:space="720" w:equalWidth="0">
            <w:col w:w="3787" w:space="1691"/>
            <w:col w:w="5162"/>
          </w:cols>
        </w:sectPr>
      </w:pPr>
      <w:r>
        <w:rPr>
          <w:rFonts w:ascii="Arial" w:eastAsia="Arial" w:hAnsi="Arial" w:cs="Arial"/>
          <w:sz w:val="17"/>
          <w:szCs w:val="17"/>
        </w:rPr>
        <w:t>( ..................................................................... )</w:t>
      </w:r>
    </w:p>
    <w:p w14:paraId="3E9A8980" w14:textId="77777777" w:rsidR="00445960" w:rsidRDefault="00445960">
      <w:pPr>
        <w:spacing w:before="7" w:line="180" w:lineRule="exact"/>
        <w:rPr>
          <w:sz w:val="18"/>
          <w:szCs w:val="18"/>
        </w:rPr>
        <w:sectPr w:rsidR="00445960">
          <w:type w:val="continuous"/>
          <w:pgSz w:w="12240" w:h="15120"/>
          <w:pgMar w:top="40" w:right="1180" w:bottom="0" w:left="420" w:header="720" w:footer="720" w:gutter="0"/>
          <w:cols w:space="720"/>
        </w:sectPr>
      </w:pPr>
    </w:p>
    <w:p w14:paraId="4999BBA8" w14:textId="77777777" w:rsidR="00445960" w:rsidRDefault="00921AF0">
      <w:pPr>
        <w:spacing w:before="56"/>
        <w:ind w:left="544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sz w:val="15"/>
          <w:szCs w:val="15"/>
        </w:rPr>
        <w:t>Tandatangan</w:t>
      </w:r>
      <w:proofErr w:type="spellEnd"/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Kepala</w:t>
      </w:r>
      <w:proofErr w:type="spellEnd"/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Sekolah</w:t>
      </w:r>
      <w:proofErr w:type="spellEnd"/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harus</w:t>
      </w:r>
      <w:proofErr w:type="spellEnd"/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dibubuhi</w:t>
      </w:r>
      <w:proofErr w:type="spellEnd"/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stempel</w:t>
      </w:r>
      <w:proofErr w:type="spellEnd"/>
      <w:r>
        <w:rPr>
          <w:rFonts w:ascii="Arial" w:eastAsia="Arial" w:hAnsi="Arial" w:cs="Arial"/>
          <w:spacing w:val="37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resmi</w:t>
      </w:r>
      <w:proofErr w:type="spellEnd"/>
      <w:r>
        <w:rPr>
          <w:rFonts w:ascii="Arial" w:eastAsia="Arial" w:hAnsi="Arial" w:cs="Arial"/>
          <w:spacing w:val="30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Sekolah</w:t>
      </w:r>
      <w:proofErr w:type="spellEnd"/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terkait</w:t>
      </w:r>
      <w:proofErr w:type="spellEnd"/>
      <w:r>
        <w:rPr>
          <w:rFonts w:ascii="Arial" w:eastAsia="Arial" w:hAnsi="Arial" w:cs="Arial"/>
          <w:sz w:val="15"/>
          <w:szCs w:val="15"/>
        </w:rPr>
        <w:t>.</w:t>
      </w:r>
    </w:p>
    <w:p w14:paraId="29C0F2CD" w14:textId="77777777" w:rsidR="00445960" w:rsidRDefault="00921AF0">
      <w:pPr>
        <w:spacing w:before="19" w:line="267" w:lineRule="auto"/>
        <w:ind w:left="544" w:right="-26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sz w:val="15"/>
          <w:szCs w:val="15"/>
        </w:rPr>
        <w:t>Melampirkan</w:t>
      </w:r>
      <w:proofErr w:type="spellEnd"/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Foto</w:t>
      </w:r>
      <w:proofErr w:type="spellEnd"/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Copy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Surat</w:t>
      </w:r>
      <w:r>
        <w:rPr>
          <w:rFonts w:ascii="Arial" w:eastAsia="Arial" w:hAnsi="Arial" w:cs="Arial"/>
          <w:spacing w:val="22"/>
          <w:sz w:val="15"/>
          <w:szCs w:val="15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15"/>
          <w:szCs w:val="15"/>
        </w:rPr>
        <w:t>Pendirian</w:t>
      </w:r>
      <w:proofErr w:type="spellEnd"/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Sekolah</w:t>
      </w:r>
      <w:proofErr w:type="spellEnd"/>
      <w:proofErr w:type="gramEnd"/>
      <w:r>
        <w:rPr>
          <w:rFonts w:ascii="Arial" w:eastAsia="Arial" w:hAnsi="Arial" w:cs="Arial"/>
          <w:spacing w:val="28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&amp;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Foto</w:t>
      </w:r>
      <w:proofErr w:type="spellEnd"/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Copy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Surat</w:t>
      </w:r>
      <w:r>
        <w:rPr>
          <w:rFonts w:ascii="Arial" w:eastAsia="Arial" w:hAnsi="Arial" w:cs="Arial"/>
          <w:spacing w:val="22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Izin</w:t>
      </w:r>
      <w:proofErr w:type="spellEnd"/>
      <w:r>
        <w:rPr>
          <w:rFonts w:ascii="Arial" w:eastAsia="Arial" w:hAnsi="Arial" w:cs="Arial"/>
          <w:spacing w:val="14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w w:val="106"/>
          <w:sz w:val="15"/>
          <w:szCs w:val="15"/>
        </w:rPr>
        <w:t>Operasional</w:t>
      </w:r>
      <w:proofErr w:type="spellEnd"/>
      <w:r>
        <w:rPr>
          <w:rFonts w:ascii="Arial" w:eastAsia="Arial" w:hAnsi="Arial" w:cs="Arial"/>
          <w:spacing w:val="-1"/>
          <w:w w:val="106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Sekolah</w:t>
      </w:r>
      <w:proofErr w:type="spellEnd"/>
      <w:r>
        <w:rPr>
          <w:rFonts w:ascii="Arial" w:eastAsia="Arial" w:hAnsi="Arial" w:cs="Arial"/>
          <w:sz w:val="15"/>
          <w:szCs w:val="15"/>
        </w:rPr>
        <w:t xml:space="preserve">. </w:t>
      </w:r>
      <w:proofErr w:type="spellStart"/>
      <w:r>
        <w:rPr>
          <w:rFonts w:ascii="Arial" w:eastAsia="Arial" w:hAnsi="Arial" w:cs="Arial"/>
          <w:sz w:val="15"/>
          <w:szCs w:val="15"/>
        </w:rPr>
        <w:t>Serahkan</w:t>
      </w:r>
      <w:proofErr w:type="spellEnd"/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formulir</w:t>
      </w:r>
      <w:proofErr w:type="spellEnd"/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ini</w:t>
      </w:r>
      <w:proofErr w:type="spellEnd"/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ke</w:t>
      </w:r>
      <w:proofErr w:type="spellEnd"/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w w:val="107"/>
          <w:sz w:val="15"/>
          <w:szCs w:val="15"/>
        </w:rPr>
        <w:t>Admin/Operator</w:t>
      </w:r>
      <w:r>
        <w:rPr>
          <w:rFonts w:ascii="Arial" w:eastAsia="Arial" w:hAnsi="Arial" w:cs="Arial"/>
          <w:spacing w:val="-3"/>
          <w:w w:val="107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Dinas</w:t>
      </w:r>
      <w:proofErr w:type="spellEnd"/>
      <w:r>
        <w:rPr>
          <w:rFonts w:ascii="Arial" w:eastAsia="Arial" w:hAnsi="Arial" w:cs="Arial"/>
          <w:spacing w:val="21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untuk</w:t>
      </w:r>
      <w:proofErr w:type="spellEnd"/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15"/>
          <w:szCs w:val="15"/>
        </w:rPr>
        <w:t>diajukan</w:t>
      </w:r>
      <w:proofErr w:type="spellEnd"/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ke</w:t>
      </w:r>
      <w:proofErr w:type="spellEnd"/>
      <w:proofErr w:type="gramEnd"/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Admin</w:t>
      </w:r>
      <w:r>
        <w:rPr>
          <w:rFonts w:ascii="Arial" w:eastAsia="Arial" w:hAnsi="Arial" w:cs="Arial"/>
          <w:spacing w:val="38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>Pusat</w:t>
      </w:r>
      <w:r>
        <w:rPr>
          <w:rFonts w:ascii="Arial" w:eastAsia="Arial" w:hAnsi="Arial" w:cs="Arial"/>
          <w:spacing w:val="21"/>
          <w:sz w:val="15"/>
          <w:szCs w:val="15"/>
        </w:rPr>
        <w:t xml:space="preserve"> </w:t>
      </w:r>
      <w:proofErr w:type="spellStart"/>
      <w:r>
        <w:rPr>
          <w:rFonts w:ascii="Arial" w:eastAsia="Arial" w:hAnsi="Arial" w:cs="Arial"/>
          <w:sz w:val="15"/>
          <w:szCs w:val="15"/>
        </w:rPr>
        <w:t>secara</w:t>
      </w:r>
      <w:proofErr w:type="spellEnd"/>
      <w:r>
        <w:rPr>
          <w:rFonts w:ascii="Arial" w:eastAsia="Arial" w:hAnsi="Arial" w:cs="Arial"/>
          <w:spacing w:val="20"/>
          <w:sz w:val="15"/>
          <w:szCs w:val="15"/>
        </w:rPr>
        <w:t xml:space="preserve"> </w:t>
      </w:r>
      <w:r>
        <w:rPr>
          <w:rFonts w:ascii="Arial" w:eastAsia="Arial" w:hAnsi="Arial" w:cs="Arial"/>
          <w:w w:val="109"/>
          <w:sz w:val="15"/>
          <w:szCs w:val="15"/>
        </w:rPr>
        <w:t>on</w:t>
      </w:r>
      <w:r>
        <w:rPr>
          <w:rFonts w:ascii="Arial" w:eastAsia="Arial" w:hAnsi="Arial" w:cs="Arial"/>
          <w:w w:val="124"/>
          <w:sz w:val="15"/>
          <w:szCs w:val="15"/>
        </w:rPr>
        <w:t>li</w:t>
      </w:r>
      <w:r>
        <w:rPr>
          <w:rFonts w:ascii="Arial" w:eastAsia="Arial" w:hAnsi="Arial" w:cs="Arial"/>
          <w:w w:val="109"/>
          <w:sz w:val="15"/>
          <w:szCs w:val="15"/>
        </w:rPr>
        <w:t>n</w:t>
      </w:r>
      <w:r>
        <w:rPr>
          <w:rFonts w:ascii="Arial" w:eastAsia="Arial" w:hAnsi="Arial" w:cs="Arial"/>
          <w:w w:val="99"/>
          <w:sz w:val="15"/>
          <w:szCs w:val="15"/>
        </w:rPr>
        <w:t>e</w:t>
      </w:r>
      <w:r>
        <w:rPr>
          <w:rFonts w:ascii="Arial" w:eastAsia="Arial" w:hAnsi="Arial" w:cs="Arial"/>
          <w:w w:val="99"/>
          <w:sz w:val="15"/>
          <w:szCs w:val="15"/>
        </w:rPr>
        <w:t>.</w:t>
      </w:r>
    </w:p>
    <w:p w14:paraId="6A2F62FC" w14:textId="77777777" w:rsidR="00445960" w:rsidRDefault="00921AF0">
      <w:pPr>
        <w:spacing w:before="43"/>
        <w:rPr>
          <w:rFonts w:ascii="Georgia" w:eastAsia="Georgia" w:hAnsi="Georgia" w:cs="Georgia"/>
          <w:sz w:val="15"/>
          <w:szCs w:val="15"/>
        </w:rPr>
      </w:pPr>
      <w:r>
        <w:br w:type="column"/>
      </w:r>
      <w:r>
        <w:rPr>
          <w:rFonts w:ascii="Georgia" w:eastAsia="Georgia" w:hAnsi="Georgia" w:cs="Georgia"/>
          <w:w w:val="108"/>
          <w:sz w:val="15"/>
          <w:szCs w:val="15"/>
        </w:rPr>
        <w:t>v</w:t>
      </w:r>
      <w:r>
        <w:rPr>
          <w:rFonts w:ascii="Georgia" w:eastAsia="Georgia" w:hAnsi="Georgia" w:cs="Georgia"/>
          <w:w w:val="97"/>
          <w:sz w:val="15"/>
          <w:szCs w:val="15"/>
        </w:rPr>
        <w:t>e</w:t>
      </w:r>
      <w:r>
        <w:rPr>
          <w:rFonts w:ascii="Georgia" w:eastAsia="Georgia" w:hAnsi="Georgia" w:cs="Georgia"/>
          <w:w w:val="112"/>
          <w:sz w:val="15"/>
          <w:szCs w:val="15"/>
        </w:rPr>
        <w:t>r</w:t>
      </w:r>
      <w:r>
        <w:rPr>
          <w:rFonts w:ascii="Georgia" w:eastAsia="Georgia" w:hAnsi="Georgia" w:cs="Georgia"/>
          <w:w w:val="99"/>
          <w:sz w:val="15"/>
          <w:szCs w:val="15"/>
        </w:rPr>
        <w:t>.201309132103</w:t>
      </w:r>
    </w:p>
    <w:sectPr w:rsidR="00445960">
      <w:type w:val="continuous"/>
      <w:pgSz w:w="12240" w:h="15120"/>
      <w:pgMar w:top="40" w:right="1180" w:bottom="0" w:left="420" w:header="720" w:footer="720" w:gutter="0"/>
      <w:cols w:num="2" w:space="720" w:equalWidth="0">
        <w:col w:w="7007" w:space="2178"/>
        <w:col w:w="145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827ADA"/>
    <w:multiLevelType w:val="multilevel"/>
    <w:tmpl w:val="A8B47B2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960"/>
    <w:rsid w:val="00445960"/>
    <w:rsid w:val="0092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70"/>
    <o:shapelayout v:ext="edit">
      <o:idmap v:ext="edit" data="1"/>
    </o:shapelayout>
  </w:shapeDefaults>
  <w:decimalSymbol w:val=","/>
  <w:listSeparator w:val=";"/>
  <w14:docId w14:val="2E5D2120"/>
  <w15:docId w15:val="{1ED964C6-2AC5-4D7B-AAE7-EC7C0EB10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psdmpk.kemdikbud.go.id/padam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MY LENOVO</cp:lastModifiedBy>
  <cp:revision>2</cp:revision>
  <dcterms:created xsi:type="dcterms:W3CDTF">2025-08-28T08:45:00Z</dcterms:created>
  <dcterms:modified xsi:type="dcterms:W3CDTF">2025-08-28T08:46:00Z</dcterms:modified>
</cp:coreProperties>
</file>